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25C14" w:rsidRDefault="00D25C14">
      <w:pPr>
        <w:ind w:right="-993"/>
        <w:jc w:val="left"/>
        <w:rPr>
          <w:rFonts w:ascii="Verdana" w:hAnsi="Verdana" w:cs="Arial"/>
          <w:b/>
          <w:color w:val="002060"/>
          <w:sz w:val="36"/>
          <w:szCs w:val="36"/>
          <w:lang w:val="en-GB"/>
        </w:rPr>
      </w:pPr>
    </w:p>
    <w:p w:rsidR="00D25C14" w:rsidRDefault="00D25C14">
      <w:pPr>
        <w:tabs>
          <w:tab w:val="left" w:pos="709"/>
        </w:tabs>
        <w:ind w:left="-142" w:right="-993"/>
        <w:jc w:val="left"/>
        <w:rPr>
          <w:rFonts w:ascii="Verdana" w:hAnsi="Verdana" w:cs="Arial"/>
          <w:b/>
          <w:color w:val="002060"/>
          <w:sz w:val="36"/>
          <w:szCs w:val="36"/>
          <w:lang w:val="en-GB"/>
        </w:rPr>
      </w:pPr>
      <w:r>
        <w:rPr>
          <w:rFonts w:ascii="Verdana" w:hAnsi="Verdana" w:cs="Arial"/>
          <w:b/>
          <w:color w:val="002060"/>
          <w:sz w:val="36"/>
          <w:szCs w:val="36"/>
          <w:lang w:val="en-GB"/>
        </w:rPr>
        <w:tab/>
        <w:t>LEARNING AGREEMENT FOR STUDIES</w:t>
      </w:r>
    </w:p>
    <w:p w:rsidR="00D25C14" w:rsidRDefault="00D25C14">
      <w:pPr>
        <w:tabs>
          <w:tab w:val="left" w:pos="709"/>
        </w:tabs>
        <w:ind w:left="-142" w:right="-993"/>
        <w:jc w:val="left"/>
        <w:rPr>
          <w:rFonts w:ascii="Verdana" w:hAnsi="Verdana" w:cs="Arial"/>
          <w:b/>
          <w:color w:val="002060"/>
          <w:sz w:val="36"/>
          <w:szCs w:val="36"/>
          <w:lang w:val="en-GB"/>
        </w:rPr>
      </w:pPr>
    </w:p>
    <w:p w:rsidR="00D25C14" w:rsidRDefault="00D25C14">
      <w:pPr>
        <w:spacing w:after="60"/>
        <w:ind w:right="-992"/>
        <w:jc w:val="left"/>
        <w:rPr>
          <w:rFonts w:ascii="Verdana" w:hAnsi="Verdana" w:cs="Arial"/>
          <w:sz w:val="20"/>
          <w:lang w:val="en-GB"/>
        </w:rPr>
      </w:pPr>
      <w:r>
        <w:rPr>
          <w:rFonts w:ascii="Verdana" w:hAnsi="Verdana" w:cs="Arial"/>
          <w:b/>
          <w:color w:val="002060"/>
          <w:sz w:val="22"/>
          <w:szCs w:val="24"/>
          <w:lang w:val="en-GB"/>
        </w:rPr>
        <w:t>The Student</w:t>
      </w:r>
    </w:p>
    <w:tbl>
      <w:tblPr>
        <w:tblW w:w="0" w:type="auto"/>
        <w:tblInd w:w="-5" w:type="dxa"/>
        <w:tblLayout w:type="fixed"/>
        <w:tblLook w:val="0000" w:firstRow="0" w:lastRow="0" w:firstColumn="0" w:lastColumn="0" w:noHBand="0" w:noVBand="0"/>
      </w:tblPr>
      <w:tblGrid>
        <w:gridCol w:w="2232"/>
        <w:gridCol w:w="2232"/>
        <w:gridCol w:w="2232"/>
        <w:gridCol w:w="2242"/>
      </w:tblGrid>
      <w:tr w:rsidR="00D25C14">
        <w:trPr>
          <w:trHeight w:val="334"/>
        </w:trPr>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2"/>
              <w:jc w:val="left"/>
              <w:rPr>
                <w:rFonts w:ascii="Verdana" w:hAnsi="Verdana" w:cs="Arial"/>
                <w:sz w:val="20"/>
                <w:lang w:val="en-GB"/>
              </w:rPr>
            </w:pPr>
            <w:r>
              <w:rPr>
                <w:rFonts w:ascii="Verdana" w:hAnsi="Verdana" w:cs="Arial"/>
                <w:sz w:val="20"/>
                <w:lang w:val="en-GB"/>
              </w:rPr>
              <w:t>Last name (s)</w:t>
            </w:r>
          </w:p>
          <w:p w:rsidR="00D25C14" w:rsidRDefault="00D25C14">
            <w:pPr>
              <w:spacing w:before="60" w:after="0"/>
              <w:ind w:right="-992"/>
              <w:jc w:val="left"/>
              <w:rPr>
                <w:rFonts w:ascii="Verdana" w:hAnsi="Verdana" w:cs="Arial"/>
                <w:sz w:val="20"/>
                <w:lang w:val="en-GB"/>
              </w:rPr>
            </w:pP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60" w:after="0"/>
              <w:ind w:right="-992"/>
              <w:rPr>
                <w:rFonts w:ascii="Verdana" w:hAnsi="Verdana" w:cs="Arial"/>
                <w:color w:val="002060"/>
                <w:sz w:val="20"/>
                <w:lang w:val="en-GB"/>
              </w:rPr>
            </w:pP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2"/>
              <w:jc w:val="left"/>
              <w:rPr>
                <w:rFonts w:ascii="Verdana" w:hAnsi="Verdana" w:cs="Arial"/>
                <w:color w:val="002060"/>
                <w:sz w:val="20"/>
                <w:lang w:val="en-GB"/>
              </w:rPr>
            </w:pPr>
            <w:r>
              <w:rPr>
                <w:rFonts w:ascii="Verdana" w:hAnsi="Verdana" w:cs="Arial"/>
                <w:sz w:val="20"/>
                <w:lang w:val="en-GB"/>
              </w:rPr>
              <w:t>First name (s)</w:t>
            </w:r>
          </w:p>
        </w:tc>
        <w:tc>
          <w:tcPr>
            <w:tcW w:w="2242"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60" w:after="0"/>
              <w:ind w:right="-992"/>
              <w:rPr>
                <w:rFonts w:ascii="Verdana" w:hAnsi="Verdana" w:cs="Arial"/>
                <w:color w:val="002060"/>
                <w:sz w:val="20"/>
                <w:lang w:val="en-GB"/>
              </w:rPr>
            </w:pPr>
          </w:p>
        </w:tc>
      </w:tr>
      <w:tr w:rsidR="00D25C14">
        <w:trPr>
          <w:trHeight w:val="412"/>
        </w:trPr>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2"/>
              <w:jc w:val="left"/>
              <w:rPr>
                <w:rFonts w:ascii="Verdana" w:hAnsi="Verdana" w:cs="Arial"/>
                <w:color w:val="002060"/>
                <w:sz w:val="20"/>
                <w:lang w:val="en-GB"/>
              </w:rPr>
            </w:pPr>
            <w:r>
              <w:rPr>
                <w:rFonts w:ascii="Verdana" w:hAnsi="Verdana" w:cs="Arial"/>
                <w:sz w:val="20"/>
                <w:lang w:val="en-GB"/>
              </w:rPr>
              <w:t>Date of birth</w:t>
            </w: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60" w:after="0"/>
              <w:ind w:right="-992"/>
              <w:rPr>
                <w:rFonts w:ascii="Verdana" w:hAnsi="Verdana" w:cs="Arial"/>
                <w:color w:val="002060"/>
                <w:sz w:val="20"/>
                <w:lang w:val="en-GB"/>
              </w:rPr>
            </w:pP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2"/>
              <w:jc w:val="left"/>
              <w:rPr>
                <w:rFonts w:ascii="Verdana" w:hAnsi="Verdana" w:cs="Arial"/>
                <w:color w:val="002060"/>
                <w:sz w:val="20"/>
                <w:lang w:val="en-GB"/>
              </w:rPr>
            </w:pPr>
            <w:r>
              <w:rPr>
                <w:rFonts w:ascii="Verdana" w:hAnsi="Verdana" w:cs="Arial"/>
                <w:sz w:val="20"/>
                <w:lang w:val="en-GB"/>
              </w:rPr>
              <w:t>Nationality</w:t>
            </w:r>
            <w:r>
              <w:rPr>
                <w:rStyle w:val="Znakiprzypiswkocowych"/>
                <w:rFonts w:ascii="Verdana" w:hAnsi="Verdana" w:cs="Arial"/>
                <w:sz w:val="20"/>
                <w:lang w:val="en-GB"/>
              </w:rPr>
              <w:endnoteReference w:id="1"/>
            </w:r>
          </w:p>
        </w:tc>
        <w:tc>
          <w:tcPr>
            <w:tcW w:w="2242"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60" w:after="0"/>
              <w:ind w:right="-992"/>
              <w:rPr>
                <w:rFonts w:ascii="Verdana" w:hAnsi="Verdana" w:cs="Arial"/>
                <w:color w:val="002060"/>
                <w:sz w:val="20"/>
                <w:lang w:val="en-GB"/>
              </w:rPr>
            </w:pPr>
          </w:p>
        </w:tc>
      </w:tr>
      <w:tr w:rsidR="00D25C14">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60"/>
              <w:ind w:right="-992"/>
              <w:jc w:val="left"/>
              <w:rPr>
                <w:rFonts w:ascii="Verdana" w:hAnsi="Verdana" w:cs="Arial"/>
                <w:color w:val="002060"/>
                <w:sz w:val="20"/>
                <w:lang w:val="en-GB"/>
              </w:rPr>
            </w:pPr>
            <w:r>
              <w:rPr>
                <w:rFonts w:ascii="Verdana" w:hAnsi="Verdana" w:cs="Arial"/>
                <w:sz w:val="20"/>
                <w:lang w:val="en-GB"/>
              </w:rPr>
              <w:t xml:space="preserve">Sex </w:t>
            </w:r>
            <w:r>
              <w:rPr>
                <w:rFonts w:ascii="Verdana" w:hAnsi="Verdana" w:cs="Calibri"/>
                <w:sz w:val="20"/>
                <w:lang w:val="en-GB"/>
              </w:rPr>
              <w:t>[</w:t>
            </w:r>
            <w:r>
              <w:rPr>
                <w:rFonts w:ascii="Verdana" w:hAnsi="Verdana" w:cs="Calibri"/>
                <w:i/>
                <w:sz w:val="20"/>
                <w:lang w:val="en-GB"/>
              </w:rPr>
              <w:t>M/F</w:t>
            </w:r>
            <w:r>
              <w:rPr>
                <w:rFonts w:ascii="Verdana" w:hAnsi="Verdana" w:cs="Calibri"/>
                <w:sz w:val="20"/>
                <w:lang w:val="en-GB"/>
              </w:rPr>
              <w:t>]</w:t>
            </w: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60" w:after="60"/>
              <w:ind w:right="-992"/>
              <w:rPr>
                <w:rFonts w:ascii="Verdana" w:hAnsi="Verdana" w:cs="Arial"/>
                <w:color w:val="002060"/>
                <w:sz w:val="20"/>
                <w:lang w:val="en-GB"/>
              </w:rPr>
            </w:pP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60"/>
              <w:ind w:right="-992"/>
              <w:jc w:val="left"/>
              <w:rPr>
                <w:rFonts w:ascii="Verdana" w:hAnsi="Verdana" w:cs="Arial"/>
                <w:color w:val="002060"/>
                <w:sz w:val="20"/>
                <w:lang w:val="en-GB"/>
              </w:rPr>
            </w:pPr>
            <w:r>
              <w:rPr>
                <w:rFonts w:ascii="Verdana" w:hAnsi="Verdana" w:cs="Arial"/>
                <w:sz w:val="20"/>
                <w:lang w:val="en-GB"/>
              </w:rPr>
              <w:t>Academic year</w:t>
            </w:r>
          </w:p>
        </w:tc>
        <w:tc>
          <w:tcPr>
            <w:tcW w:w="2242"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60" w:after="60"/>
              <w:ind w:right="-992"/>
            </w:pPr>
            <w:r>
              <w:rPr>
                <w:rFonts w:ascii="Verdana" w:hAnsi="Verdana" w:cs="Arial"/>
                <w:color w:val="002060"/>
                <w:sz w:val="20"/>
                <w:lang w:val="en-GB"/>
              </w:rPr>
              <w:t>20../20..</w:t>
            </w:r>
          </w:p>
        </w:tc>
      </w:tr>
      <w:tr w:rsidR="00D25C14">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2"/>
              <w:jc w:val="left"/>
              <w:rPr>
                <w:rFonts w:ascii="Verdana" w:hAnsi="Verdana" w:cs="Arial"/>
                <w:color w:val="002060"/>
                <w:sz w:val="20"/>
                <w:lang w:val="en-GB"/>
              </w:rPr>
            </w:pPr>
            <w:r>
              <w:rPr>
                <w:rFonts w:ascii="Verdana" w:hAnsi="Verdana" w:cs="Arial"/>
                <w:sz w:val="20"/>
                <w:lang w:val="en-GB"/>
              </w:rPr>
              <w:t>Study cycle</w:t>
            </w:r>
            <w:r>
              <w:rPr>
                <w:rStyle w:val="Znakiprzypiswkocowych"/>
                <w:rFonts w:ascii="Verdana" w:hAnsi="Verdana" w:cs="Arial"/>
                <w:sz w:val="20"/>
                <w:lang w:val="en-GB"/>
              </w:rPr>
              <w:endnoteReference w:id="2"/>
            </w: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60" w:after="0"/>
              <w:ind w:right="-992"/>
              <w:rPr>
                <w:rFonts w:ascii="Verdana" w:hAnsi="Verdana" w:cs="Arial"/>
                <w:color w:val="002060"/>
                <w:sz w:val="20"/>
                <w:lang w:val="en-GB"/>
              </w:rPr>
            </w:pP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2"/>
              <w:jc w:val="left"/>
              <w:rPr>
                <w:rFonts w:ascii="Verdana" w:hAnsi="Verdana" w:cs="Arial"/>
                <w:sz w:val="20"/>
                <w:lang w:val="en-GB"/>
              </w:rPr>
            </w:pPr>
            <w:r>
              <w:rPr>
                <w:rFonts w:ascii="Verdana" w:hAnsi="Verdana" w:cs="Arial"/>
                <w:sz w:val="20"/>
                <w:lang w:val="en-GB"/>
              </w:rPr>
              <w:t>Subject area,</w:t>
            </w:r>
          </w:p>
          <w:p w:rsidR="00D25C14" w:rsidRDefault="00D25C14">
            <w:pPr>
              <w:spacing w:before="60" w:after="0"/>
              <w:ind w:right="-992"/>
              <w:jc w:val="left"/>
              <w:rPr>
                <w:rFonts w:ascii="Verdana" w:hAnsi="Verdana" w:cs="Arial"/>
                <w:color w:val="002060"/>
                <w:sz w:val="20"/>
                <w:lang w:val="en-GB"/>
              </w:rPr>
            </w:pPr>
            <w:r>
              <w:rPr>
                <w:rFonts w:ascii="Verdana" w:hAnsi="Verdana" w:cs="Arial"/>
                <w:sz w:val="20"/>
                <w:lang w:val="en-GB"/>
              </w:rPr>
              <w:t>Code</w:t>
            </w:r>
            <w:r>
              <w:rPr>
                <w:rStyle w:val="Znakiprzypiswkocowych"/>
                <w:rFonts w:ascii="Verdana" w:hAnsi="Verdana" w:cs="Arial"/>
                <w:sz w:val="20"/>
                <w:lang w:val="en-GB"/>
              </w:rPr>
              <w:endnoteReference w:id="3"/>
            </w:r>
          </w:p>
        </w:tc>
        <w:tc>
          <w:tcPr>
            <w:tcW w:w="2242"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60" w:after="0"/>
              <w:ind w:right="-992"/>
              <w:rPr>
                <w:rFonts w:ascii="Verdana" w:hAnsi="Verdana" w:cs="Arial"/>
                <w:color w:val="002060"/>
                <w:sz w:val="20"/>
                <w:lang w:val="en-GB"/>
              </w:rPr>
            </w:pPr>
          </w:p>
        </w:tc>
      </w:tr>
      <w:tr w:rsidR="00D25C14">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2"/>
              <w:jc w:val="left"/>
              <w:rPr>
                <w:rFonts w:ascii="Verdana" w:hAnsi="Verdana" w:cs="Arial"/>
                <w:color w:val="002060"/>
                <w:sz w:val="20"/>
                <w:lang w:val="en-GB"/>
              </w:rPr>
            </w:pPr>
            <w:r>
              <w:rPr>
                <w:rFonts w:ascii="Verdana" w:hAnsi="Verdana" w:cs="Arial"/>
                <w:sz w:val="20"/>
                <w:lang w:val="en-GB"/>
              </w:rPr>
              <w:t>Phone</w:t>
            </w: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60" w:after="0"/>
              <w:ind w:right="-992"/>
              <w:rPr>
                <w:rFonts w:ascii="Verdana" w:hAnsi="Verdana" w:cs="Arial"/>
                <w:color w:val="002060"/>
                <w:sz w:val="20"/>
                <w:lang w:val="en-GB"/>
              </w:rPr>
            </w:pP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2"/>
              <w:jc w:val="left"/>
              <w:rPr>
                <w:rFonts w:ascii="Verdana" w:hAnsi="Verdana" w:cs="Arial"/>
                <w:sz w:val="20"/>
                <w:lang w:val="en-GB"/>
              </w:rPr>
            </w:pPr>
            <w:r>
              <w:rPr>
                <w:rFonts w:ascii="Verdana" w:hAnsi="Verdana" w:cs="Arial"/>
                <w:sz w:val="20"/>
                <w:lang w:val="en-GB"/>
              </w:rPr>
              <w:t>E-mail</w:t>
            </w:r>
          </w:p>
          <w:p w:rsidR="00D25C14" w:rsidRDefault="00D25C14">
            <w:pPr>
              <w:spacing w:before="60" w:after="0"/>
              <w:ind w:right="-992"/>
              <w:jc w:val="left"/>
              <w:rPr>
                <w:rFonts w:ascii="Verdana" w:hAnsi="Verdana" w:cs="Arial"/>
                <w:sz w:val="20"/>
                <w:lang w:val="en-GB"/>
              </w:rPr>
            </w:pPr>
          </w:p>
        </w:tc>
        <w:tc>
          <w:tcPr>
            <w:tcW w:w="2242"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60" w:after="0"/>
              <w:ind w:right="-992"/>
              <w:rPr>
                <w:rFonts w:ascii="Verdana" w:hAnsi="Verdana" w:cs="Arial"/>
                <w:color w:val="002060"/>
                <w:sz w:val="20"/>
                <w:lang w:val="en-GB"/>
              </w:rPr>
            </w:pPr>
          </w:p>
        </w:tc>
      </w:tr>
    </w:tbl>
    <w:p w:rsidR="00D25C14" w:rsidRDefault="00D25C14">
      <w:pPr>
        <w:spacing w:after="0"/>
        <w:ind w:right="-992"/>
        <w:jc w:val="left"/>
        <w:rPr>
          <w:rFonts w:ascii="Verdana" w:hAnsi="Verdana" w:cs="Arial"/>
          <w:b/>
          <w:color w:val="002060"/>
          <w:sz w:val="22"/>
          <w:szCs w:val="24"/>
          <w:lang w:val="en-GB"/>
        </w:rPr>
      </w:pPr>
    </w:p>
    <w:p w:rsidR="00D25C14" w:rsidRDefault="00D25C14">
      <w:pPr>
        <w:spacing w:after="60"/>
        <w:ind w:right="-992"/>
        <w:jc w:val="left"/>
        <w:rPr>
          <w:rFonts w:ascii="Verdana" w:hAnsi="Verdana" w:cs="Arial"/>
          <w:sz w:val="20"/>
          <w:lang w:val="en-GB"/>
        </w:rPr>
      </w:pPr>
      <w:r>
        <w:rPr>
          <w:rFonts w:ascii="Verdana" w:hAnsi="Verdana" w:cs="Arial"/>
          <w:b/>
          <w:color w:val="002060"/>
          <w:sz w:val="22"/>
          <w:szCs w:val="24"/>
          <w:lang w:val="en-GB"/>
        </w:rPr>
        <w:t>The Sending Institution</w:t>
      </w:r>
    </w:p>
    <w:tbl>
      <w:tblPr>
        <w:tblW w:w="0" w:type="auto"/>
        <w:tblInd w:w="-5" w:type="dxa"/>
        <w:tblLayout w:type="fixed"/>
        <w:tblLook w:val="0000" w:firstRow="0" w:lastRow="0" w:firstColumn="0" w:lastColumn="0" w:noHBand="0" w:noVBand="0"/>
      </w:tblPr>
      <w:tblGrid>
        <w:gridCol w:w="2232"/>
        <w:gridCol w:w="2271"/>
        <w:gridCol w:w="2193"/>
        <w:gridCol w:w="2242"/>
      </w:tblGrid>
      <w:tr w:rsidR="00D25C14">
        <w:trPr>
          <w:trHeight w:val="371"/>
        </w:trPr>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3"/>
              <w:jc w:val="left"/>
              <w:rPr>
                <w:rFonts w:ascii="Verdana" w:hAnsi="Verdana" w:cs="Arial"/>
                <w:color w:val="002060"/>
                <w:sz w:val="20"/>
                <w:lang w:val="en-GB"/>
              </w:rPr>
            </w:pPr>
            <w:r>
              <w:rPr>
                <w:rFonts w:ascii="Verdana" w:hAnsi="Verdana" w:cs="Arial"/>
                <w:sz w:val="20"/>
                <w:lang w:val="en-GB"/>
              </w:rPr>
              <w:t>Name</w:t>
            </w:r>
          </w:p>
        </w:tc>
        <w:tc>
          <w:tcPr>
            <w:tcW w:w="2271"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60"/>
              <w:ind w:right="-993"/>
              <w:jc w:val="left"/>
              <w:rPr>
                <w:rFonts w:ascii="Verdana" w:hAnsi="Verdana" w:cs="Arial"/>
                <w:color w:val="002060"/>
                <w:sz w:val="20"/>
                <w:lang w:val="en-GB"/>
              </w:rPr>
            </w:pPr>
          </w:p>
        </w:tc>
        <w:tc>
          <w:tcPr>
            <w:tcW w:w="2193" w:type="dxa"/>
            <w:tcBorders>
              <w:top w:val="single" w:sz="4" w:space="0" w:color="000000"/>
              <w:left w:val="single" w:sz="4" w:space="0" w:color="000000"/>
              <w:bottom w:val="single" w:sz="4" w:space="0" w:color="000000"/>
            </w:tcBorders>
            <w:shd w:val="clear" w:color="auto" w:fill="auto"/>
          </w:tcPr>
          <w:p w:rsidR="00D25C14" w:rsidRDefault="00D25C14">
            <w:pPr>
              <w:spacing w:before="60"/>
              <w:ind w:right="-993"/>
              <w:jc w:val="left"/>
              <w:rPr>
                <w:rFonts w:ascii="Verdana" w:hAnsi="Verdana" w:cs="Arial"/>
                <w:color w:val="002060"/>
                <w:sz w:val="20"/>
                <w:lang w:val="en-GB"/>
              </w:rPr>
            </w:pPr>
            <w:r>
              <w:rPr>
                <w:rFonts w:ascii="Verdana" w:hAnsi="Verdana" w:cs="Arial"/>
                <w:sz w:val="20"/>
                <w:lang w:val="en-GB"/>
              </w:rPr>
              <w:t>Faculty</w:t>
            </w:r>
          </w:p>
        </w:tc>
        <w:tc>
          <w:tcPr>
            <w:tcW w:w="2242"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60"/>
              <w:ind w:right="-993"/>
              <w:rPr>
                <w:rFonts w:ascii="Verdana" w:hAnsi="Verdana" w:cs="Arial"/>
                <w:color w:val="002060"/>
                <w:sz w:val="20"/>
                <w:lang w:val="en-GB"/>
              </w:rPr>
            </w:pPr>
          </w:p>
        </w:tc>
      </w:tr>
      <w:tr w:rsidR="00D25C14">
        <w:trPr>
          <w:trHeight w:val="371"/>
        </w:trPr>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3"/>
              <w:jc w:val="left"/>
              <w:rPr>
                <w:rFonts w:ascii="Verdana" w:hAnsi="Verdana" w:cs="Arial"/>
                <w:sz w:val="16"/>
                <w:szCs w:val="16"/>
                <w:lang w:val="en-GB"/>
              </w:rPr>
            </w:pPr>
            <w:r>
              <w:rPr>
                <w:rFonts w:ascii="Verdana" w:hAnsi="Verdana" w:cs="Arial"/>
                <w:sz w:val="20"/>
                <w:lang w:val="en-GB"/>
              </w:rPr>
              <w:t xml:space="preserve">Erasmus code </w:t>
            </w:r>
          </w:p>
          <w:p w:rsidR="00D25C14" w:rsidRDefault="00D25C14">
            <w:pPr>
              <w:spacing w:before="60" w:after="0"/>
              <w:ind w:right="-993"/>
              <w:jc w:val="left"/>
              <w:rPr>
                <w:rFonts w:ascii="Verdana" w:hAnsi="Verdana" w:cs="Arial"/>
                <w:color w:val="002060"/>
                <w:sz w:val="20"/>
                <w:lang w:val="en-GB"/>
              </w:rPr>
            </w:pPr>
            <w:r>
              <w:rPr>
                <w:rFonts w:ascii="Verdana" w:hAnsi="Verdana" w:cs="Arial"/>
                <w:sz w:val="16"/>
                <w:szCs w:val="16"/>
                <w:lang w:val="en-GB"/>
              </w:rPr>
              <w:t>(if applicable)</w:t>
            </w:r>
          </w:p>
        </w:tc>
        <w:tc>
          <w:tcPr>
            <w:tcW w:w="2271"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60"/>
              <w:ind w:right="-993"/>
              <w:jc w:val="left"/>
              <w:rPr>
                <w:rFonts w:ascii="Verdana" w:hAnsi="Verdana" w:cs="Arial"/>
                <w:color w:val="002060"/>
                <w:sz w:val="20"/>
                <w:lang w:val="en-GB"/>
              </w:rPr>
            </w:pPr>
          </w:p>
        </w:tc>
        <w:tc>
          <w:tcPr>
            <w:tcW w:w="2193" w:type="dxa"/>
            <w:tcBorders>
              <w:top w:val="single" w:sz="4" w:space="0" w:color="000000"/>
              <w:left w:val="single" w:sz="4" w:space="0" w:color="000000"/>
              <w:bottom w:val="single" w:sz="4" w:space="0" w:color="000000"/>
            </w:tcBorders>
            <w:shd w:val="clear" w:color="auto" w:fill="auto"/>
          </w:tcPr>
          <w:p w:rsidR="00D25C14" w:rsidRDefault="00D25C14">
            <w:pPr>
              <w:spacing w:before="60"/>
              <w:ind w:right="-993"/>
              <w:jc w:val="left"/>
              <w:rPr>
                <w:rFonts w:ascii="Verdana" w:hAnsi="Verdana" w:cs="Arial"/>
                <w:color w:val="002060"/>
                <w:sz w:val="20"/>
                <w:lang w:val="en-GB"/>
              </w:rPr>
            </w:pPr>
            <w:r>
              <w:rPr>
                <w:rFonts w:ascii="Verdana" w:hAnsi="Verdana" w:cs="Arial"/>
                <w:sz w:val="20"/>
                <w:lang w:val="en-GB"/>
              </w:rPr>
              <w:t>Department</w:t>
            </w:r>
          </w:p>
        </w:tc>
        <w:tc>
          <w:tcPr>
            <w:tcW w:w="2242"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60"/>
              <w:ind w:right="-993"/>
              <w:rPr>
                <w:rFonts w:ascii="Verdana" w:hAnsi="Verdana" w:cs="Arial"/>
                <w:color w:val="002060"/>
                <w:sz w:val="20"/>
                <w:lang w:val="en-GB"/>
              </w:rPr>
            </w:pPr>
          </w:p>
        </w:tc>
      </w:tr>
      <w:tr w:rsidR="00D25C14">
        <w:trPr>
          <w:trHeight w:val="559"/>
        </w:trPr>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ind w:right="-993"/>
              <w:jc w:val="left"/>
              <w:rPr>
                <w:rFonts w:ascii="Verdana" w:hAnsi="Verdana" w:cs="Arial"/>
                <w:color w:val="002060"/>
                <w:sz w:val="20"/>
                <w:lang w:val="en-GB"/>
              </w:rPr>
            </w:pPr>
            <w:r>
              <w:rPr>
                <w:rFonts w:ascii="Verdana" w:hAnsi="Verdana" w:cs="Arial"/>
                <w:sz w:val="20"/>
                <w:lang w:val="en-GB"/>
              </w:rPr>
              <w:t>Address</w:t>
            </w:r>
          </w:p>
        </w:tc>
        <w:tc>
          <w:tcPr>
            <w:tcW w:w="2271"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60"/>
              <w:ind w:right="-993"/>
              <w:jc w:val="left"/>
              <w:rPr>
                <w:rFonts w:ascii="Verdana" w:hAnsi="Verdana" w:cs="Arial"/>
                <w:color w:val="002060"/>
                <w:sz w:val="20"/>
                <w:lang w:val="en-GB"/>
              </w:rPr>
            </w:pPr>
          </w:p>
        </w:tc>
        <w:tc>
          <w:tcPr>
            <w:tcW w:w="2193"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2"/>
              <w:jc w:val="left"/>
              <w:rPr>
                <w:rFonts w:ascii="Verdana" w:hAnsi="Verdana" w:cs="Arial"/>
                <w:color w:val="002060"/>
                <w:sz w:val="20"/>
                <w:lang w:val="en-GB"/>
              </w:rPr>
            </w:pPr>
            <w:r>
              <w:rPr>
                <w:rFonts w:ascii="Verdana" w:hAnsi="Verdana" w:cs="Arial"/>
                <w:sz w:val="20"/>
                <w:lang w:val="en-GB"/>
              </w:rPr>
              <w:t>Country,</w:t>
            </w:r>
            <w:r>
              <w:rPr>
                <w:rFonts w:ascii="Verdana" w:hAnsi="Verdana" w:cs="Arial"/>
                <w:sz w:val="20"/>
                <w:lang w:val="en-GB"/>
              </w:rPr>
              <w:br/>
              <w:t>Country code</w:t>
            </w:r>
            <w:r>
              <w:rPr>
                <w:rStyle w:val="Znakiprzypiswkocowych"/>
                <w:rFonts w:ascii="Verdana" w:hAnsi="Verdana" w:cs="Arial"/>
                <w:sz w:val="20"/>
                <w:lang w:val="en-GB"/>
              </w:rPr>
              <w:endnoteReference w:id="4"/>
            </w:r>
          </w:p>
        </w:tc>
        <w:tc>
          <w:tcPr>
            <w:tcW w:w="2242"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60"/>
              <w:ind w:right="-993"/>
              <w:rPr>
                <w:rFonts w:ascii="Verdana" w:hAnsi="Verdana" w:cs="Arial"/>
                <w:color w:val="002060"/>
                <w:sz w:val="20"/>
                <w:lang w:val="en-GB"/>
              </w:rPr>
            </w:pPr>
          </w:p>
        </w:tc>
      </w:tr>
      <w:tr w:rsidR="00D25C14">
        <w:trPr>
          <w:trHeight w:val="531"/>
        </w:trPr>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3"/>
              <w:jc w:val="left"/>
              <w:rPr>
                <w:rFonts w:ascii="Verdana" w:hAnsi="Verdana" w:cs="Arial"/>
                <w:color w:val="002060"/>
                <w:sz w:val="20"/>
                <w:lang w:val="en-GB"/>
              </w:rPr>
            </w:pPr>
            <w:r>
              <w:rPr>
                <w:rFonts w:ascii="Verdana" w:hAnsi="Verdana" w:cs="Arial"/>
                <w:sz w:val="20"/>
                <w:lang w:val="en-GB"/>
              </w:rPr>
              <w:t>Contact person</w:t>
            </w:r>
            <w:r>
              <w:rPr>
                <w:rStyle w:val="Znakiprzypiswkocowych"/>
                <w:rFonts w:ascii="Verdana" w:hAnsi="Verdana" w:cs="Arial"/>
                <w:sz w:val="20"/>
                <w:lang w:val="en-GB"/>
              </w:rPr>
              <w:endnoteReference w:id="5"/>
            </w:r>
            <w:r>
              <w:rPr>
                <w:rFonts w:ascii="Verdana" w:hAnsi="Verdana" w:cs="Arial"/>
                <w:sz w:val="20"/>
                <w:lang w:val="en-GB"/>
              </w:rPr>
              <w:t xml:space="preserve"> </w:t>
            </w:r>
            <w:r>
              <w:rPr>
                <w:rFonts w:ascii="Verdana" w:hAnsi="Verdana" w:cs="Arial"/>
                <w:sz w:val="20"/>
                <w:lang w:val="en-GB"/>
              </w:rPr>
              <w:br/>
              <w:t>name</w:t>
            </w:r>
          </w:p>
        </w:tc>
        <w:tc>
          <w:tcPr>
            <w:tcW w:w="2271"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60"/>
              <w:ind w:right="-993"/>
              <w:jc w:val="left"/>
              <w:rPr>
                <w:rFonts w:ascii="Verdana" w:hAnsi="Verdana" w:cs="Arial"/>
                <w:color w:val="002060"/>
                <w:sz w:val="20"/>
                <w:lang w:val="en-GB"/>
              </w:rPr>
            </w:pPr>
          </w:p>
        </w:tc>
        <w:tc>
          <w:tcPr>
            <w:tcW w:w="2193"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3"/>
              <w:jc w:val="left"/>
              <w:rPr>
                <w:rFonts w:ascii="Verdana" w:hAnsi="Verdana" w:cs="Arial"/>
                <w:color w:val="002060"/>
                <w:sz w:val="20"/>
              </w:rPr>
            </w:pPr>
            <w:r>
              <w:rPr>
                <w:rFonts w:ascii="Verdana" w:hAnsi="Verdana" w:cs="Arial"/>
                <w:sz w:val="20"/>
              </w:rPr>
              <w:t>Contact person</w:t>
            </w:r>
            <w:r>
              <w:rPr>
                <w:rFonts w:ascii="Verdana" w:hAnsi="Verdana" w:cs="Arial"/>
                <w:sz w:val="20"/>
              </w:rPr>
              <w:br/>
              <w:t>e-mail / phone</w:t>
            </w:r>
          </w:p>
        </w:tc>
        <w:tc>
          <w:tcPr>
            <w:tcW w:w="2242"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60"/>
              <w:ind w:right="-993"/>
              <w:rPr>
                <w:rFonts w:ascii="Verdana" w:hAnsi="Verdana" w:cs="Arial"/>
                <w:color w:val="002060"/>
                <w:sz w:val="20"/>
              </w:rPr>
            </w:pPr>
          </w:p>
        </w:tc>
      </w:tr>
    </w:tbl>
    <w:p w:rsidR="00D25C14" w:rsidRDefault="00D25C14">
      <w:pPr>
        <w:spacing w:after="0"/>
        <w:ind w:right="-992"/>
        <w:jc w:val="left"/>
        <w:rPr>
          <w:rFonts w:ascii="Verdana" w:hAnsi="Verdana" w:cs="Arial"/>
          <w:b/>
          <w:color w:val="002060"/>
          <w:sz w:val="22"/>
          <w:szCs w:val="24"/>
          <w:lang w:val="en-GB"/>
        </w:rPr>
      </w:pPr>
    </w:p>
    <w:p w:rsidR="00D25C14" w:rsidRDefault="00D25C14">
      <w:pPr>
        <w:spacing w:after="60"/>
        <w:ind w:right="-992"/>
        <w:jc w:val="left"/>
        <w:rPr>
          <w:rFonts w:ascii="Verdana" w:hAnsi="Verdana" w:cs="Arial"/>
          <w:sz w:val="20"/>
          <w:lang w:val="en-GB"/>
        </w:rPr>
      </w:pPr>
      <w:r>
        <w:rPr>
          <w:rFonts w:ascii="Verdana" w:hAnsi="Verdana" w:cs="Arial"/>
          <w:b/>
          <w:color w:val="002060"/>
          <w:sz w:val="22"/>
          <w:szCs w:val="24"/>
          <w:lang w:val="en-GB"/>
        </w:rPr>
        <w:t>The Receiving Institution</w:t>
      </w:r>
    </w:p>
    <w:tbl>
      <w:tblPr>
        <w:tblW w:w="0" w:type="auto"/>
        <w:tblInd w:w="-5" w:type="dxa"/>
        <w:tblLayout w:type="fixed"/>
        <w:tblLook w:val="0000" w:firstRow="0" w:lastRow="0" w:firstColumn="0" w:lastColumn="0" w:noHBand="0" w:noVBand="0"/>
      </w:tblPr>
      <w:tblGrid>
        <w:gridCol w:w="2232"/>
        <w:gridCol w:w="2232"/>
        <w:gridCol w:w="2232"/>
        <w:gridCol w:w="2242"/>
      </w:tblGrid>
      <w:tr w:rsidR="00D25C14">
        <w:trPr>
          <w:trHeight w:val="371"/>
        </w:trPr>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3"/>
              <w:jc w:val="left"/>
              <w:rPr>
                <w:rFonts w:ascii="Verdana" w:hAnsi="Verdana" w:cs="Arial"/>
                <w:color w:val="002060"/>
                <w:sz w:val="20"/>
                <w:lang w:val="en-GB"/>
              </w:rPr>
            </w:pPr>
            <w:r>
              <w:rPr>
                <w:rFonts w:ascii="Verdana" w:hAnsi="Verdana" w:cs="Arial"/>
                <w:sz w:val="20"/>
                <w:lang w:val="en-GB"/>
              </w:rPr>
              <w:t xml:space="preserve">Name </w:t>
            </w: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60"/>
              <w:ind w:right="-993"/>
              <w:jc w:val="left"/>
              <w:rPr>
                <w:rFonts w:ascii="Verdana" w:hAnsi="Verdana" w:cs="Arial"/>
                <w:color w:val="002060"/>
                <w:sz w:val="20"/>
                <w:lang w:val="en-GB"/>
              </w:rPr>
            </w:pP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ind w:right="-993"/>
              <w:jc w:val="left"/>
              <w:rPr>
                <w:rFonts w:ascii="Verdana" w:hAnsi="Verdana" w:cs="Arial"/>
                <w:color w:val="002060"/>
                <w:sz w:val="20"/>
                <w:lang w:val="en-GB"/>
              </w:rPr>
            </w:pPr>
            <w:r>
              <w:rPr>
                <w:rFonts w:ascii="Verdana" w:hAnsi="Verdana" w:cs="Arial"/>
                <w:sz w:val="20"/>
                <w:lang w:val="en-GB"/>
              </w:rPr>
              <w:t>Faculty</w:t>
            </w:r>
          </w:p>
        </w:tc>
        <w:tc>
          <w:tcPr>
            <w:tcW w:w="2242"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60"/>
              <w:ind w:right="-993"/>
              <w:jc w:val="left"/>
              <w:rPr>
                <w:rFonts w:ascii="Verdana" w:hAnsi="Verdana" w:cs="Arial"/>
                <w:color w:val="002060"/>
                <w:sz w:val="20"/>
                <w:lang w:val="en-GB"/>
              </w:rPr>
            </w:pPr>
          </w:p>
        </w:tc>
      </w:tr>
      <w:tr w:rsidR="00D25C14">
        <w:trPr>
          <w:trHeight w:val="371"/>
        </w:trPr>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3"/>
              <w:jc w:val="left"/>
              <w:rPr>
                <w:rFonts w:ascii="Verdana" w:hAnsi="Verdana" w:cs="Arial"/>
                <w:sz w:val="16"/>
                <w:szCs w:val="16"/>
                <w:lang w:val="en-GB"/>
              </w:rPr>
            </w:pPr>
            <w:r>
              <w:rPr>
                <w:rFonts w:ascii="Verdana" w:hAnsi="Verdana" w:cs="Arial"/>
                <w:sz w:val="20"/>
                <w:lang w:val="en-GB"/>
              </w:rPr>
              <w:t xml:space="preserve">Erasmus code </w:t>
            </w:r>
          </w:p>
          <w:p w:rsidR="00D25C14" w:rsidRDefault="00D25C14">
            <w:pPr>
              <w:spacing w:before="60" w:after="0"/>
              <w:ind w:right="-993"/>
              <w:jc w:val="left"/>
              <w:rPr>
                <w:rFonts w:ascii="Verdana" w:hAnsi="Verdana" w:cs="Arial"/>
                <w:sz w:val="20"/>
                <w:lang w:val="en-GB"/>
              </w:rPr>
            </w:pPr>
            <w:r>
              <w:rPr>
                <w:rFonts w:ascii="Verdana" w:hAnsi="Verdana" w:cs="Arial"/>
                <w:sz w:val="16"/>
                <w:szCs w:val="16"/>
                <w:lang w:val="en-GB"/>
              </w:rPr>
              <w:t>(if applicable)</w:t>
            </w:r>
          </w:p>
          <w:p w:rsidR="00D25C14" w:rsidRDefault="00D25C14">
            <w:pPr>
              <w:spacing w:before="60" w:after="0"/>
              <w:ind w:right="-993"/>
              <w:jc w:val="left"/>
              <w:rPr>
                <w:rFonts w:ascii="Verdana" w:hAnsi="Verdana" w:cs="Arial"/>
                <w:sz w:val="20"/>
                <w:lang w:val="en-GB"/>
              </w:rPr>
            </w:pP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60"/>
              <w:ind w:right="-993"/>
              <w:jc w:val="left"/>
              <w:rPr>
                <w:rFonts w:ascii="Verdana" w:hAnsi="Verdana" w:cs="Arial"/>
                <w:color w:val="002060"/>
                <w:sz w:val="20"/>
                <w:lang w:val="en-GB"/>
              </w:rPr>
            </w:pP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ind w:right="-993"/>
              <w:jc w:val="left"/>
              <w:rPr>
                <w:rFonts w:ascii="Verdana" w:hAnsi="Verdana" w:cs="Arial"/>
                <w:color w:val="002060"/>
                <w:sz w:val="20"/>
                <w:lang w:val="en-GB"/>
              </w:rPr>
            </w:pPr>
            <w:r>
              <w:rPr>
                <w:rFonts w:ascii="Verdana" w:hAnsi="Verdana" w:cs="Arial"/>
                <w:sz w:val="20"/>
                <w:lang w:val="en-GB"/>
              </w:rPr>
              <w:t>Department</w:t>
            </w:r>
          </w:p>
        </w:tc>
        <w:tc>
          <w:tcPr>
            <w:tcW w:w="2242"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60"/>
              <w:ind w:right="-993"/>
              <w:jc w:val="left"/>
              <w:rPr>
                <w:rFonts w:ascii="Verdana" w:hAnsi="Verdana" w:cs="Arial"/>
                <w:color w:val="002060"/>
                <w:sz w:val="20"/>
                <w:lang w:val="en-GB"/>
              </w:rPr>
            </w:pPr>
          </w:p>
        </w:tc>
      </w:tr>
      <w:tr w:rsidR="00D25C14">
        <w:trPr>
          <w:trHeight w:val="559"/>
        </w:trPr>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ind w:right="-993"/>
              <w:jc w:val="left"/>
              <w:rPr>
                <w:rFonts w:ascii="Verdana" w:hAnsi="Verdana" w:cs="Arial"/>
                <w:color w:val="002060"/>
                <w:sz w:val="20"/>
                <w:lang w:val="en-GB"/>
              </w:rPr>
            </w:pPr>
            <w:r>
              <w:rPr>
                <w:rFonts w:ascii="Verdana" w:hAnsi="Verdana" w:cs="Arial"/>
                <w:sz w:val="20"/>
                <w:lang w:val="en-GB"/>
              </w:rPr>
              <w:t>Address</w:t>
            </w: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60"/>
              <w:ind w:right="-993"/>
              <w:jc w:val="left"/>
              <w:rPr>
                <w:rFonts w:ascii="Verdana" w:hAnsi="Verdana" w:cs="Arial"/>
                <w:color w:val="002060"/>
                <w:sz w:val="20"/>
                <w:lang w:val="en-GB"/>
              </w:rPr>
            </w:pP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2"/>
              <w:jc w:val="left"/>
              <w:rPr>
                <w:rFonts w:ascii="Verdana" w:hAnsi="Verdana" w:cs="Arial"/>
                <w:color w:val="002060"/>
                <w:sz w:val="20"/>
                <w:lang w:val="en-GB"/>
              </w:rPr>
            </w:pPr>
            <w:r>
              <w:rPr>
                <w:rFonts w:ascii="Verdana" w:hAnsi="Verdana" w:cs="Arial"/>
                <w:sz w:val="20"/>
                <w:lang w:val="en-GB"/>
              </w:rPr>
              <w:t>Country,</w:t>
            </w:r>
            <w:r>
              <w:rPr>
                <w:rFonts w:ascii="Verdana" w:hAnsi="Verdana" w:cs="Arial"/>
                <w:sz w:val="20"/>
                <w:lang w:val="en-GB"/>
              </w:rPr>
              <w:br/>
              <w:t>Country code</w:t>
            </w:r>
          </w:p>
        </w:tc>
        <w:tc>
          <w:tcPr>
            <w:tcW w:w="2242"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60"/>
              <w:ind w:right="-993"/>
              <w:jc w:val="left"/>
              <w:rPr>
                <w:rFonts w:ascii="Verdana" w:hAnsi="Verdana" w:cs="Arial"/>
                <w:color w:val="002060"/>
                <w:sz w:val="20"/>
                <w:lang w:val="en-GB"/>
              </w:rPr>
            </w:pPr>
          </w:p>
        </w:tc>
      </w:tr>
      <w:tr w:rsidR="00D25C14">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3"/>
              <w:jc w:val="left"/>
              <w:rPr>
                <w:rFonts w:ascii="Verdana" w:hAnsi="Verdana" w:cs="Arial"/>
                <w:color w:val="002060"/>
                <w:sz w:val="20"/>
                <w:lang w:val="en-GB"/>
              </w:rPr>
            </w:pPr>
            <w:r>
              <w:rPr>
                <w:rFonts w:ascii="Verdana" w:hAnsi="Verdana" w:cs="Arial"/>
                <w:sz w:val="20"/>
                <w:lang w:val="en-GB"/>
              </w:rPr>
              <w:t>Contact person</w:t>
            </w:r>
            <w:r>
              <w:rPr>
                <w:rFonts w:ascii="Verdana" w:hAnsi="Verdana" w:cs="Arial"/>
                <w:sz w:val="20"/>
                <w:lang w:val="en-GB"/>
              </w:rPr>
              <w:br/>
              <w:t>name</w:t>
            </w: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60"/>
              <w:ind w:right="-993"/>
              <w:jc w:val="left"/>
              <w:rPr>
                <w:rFonts w:ascii="Verdana" w:hAnsi="Verdana" w:cs="Arial"/>
                <w:color w:val="002060"/>
                <w:sz w:val="20"/>
                <w:lang w:val="en-GB"/>
              </w:rPr>
            </w:pPr>
          </w:p>
        </w:tc>
        <w:tc>
          <w:tcPr>
            <w:tcW w:w="2232" w:type="dxa"/>
            <w:tcBorders>
              <w:top w:val="single" w:sz="4" w:space="0" w:color="000000"/>
              <w:left w:val="single" w:sz="4" w:space="0" w:color="000000"/>
              <w:bottom w:val="single" w:sz="4" w:space="0" w:color="000000"/>
            </w:tcBorders>
            <w:shd w:val="clear" w:color="auto" w:fill="auto"/>
          </w:tcPr>
          <w:p w:rsidR="00D25C14" w:rsidRDefault="00D25C14">
            <w:pPr>
              <w:spacing w:before="60" w:after="0"/>
              <w:ind w:right="-993"/>
              <w:jc w:val="left"/>
              <w:rPr>
                <w:rFonts w:ascii="Verdana" w:hAnsi="Verdana" w:cs="Arial"/>
                <w:color w:val="002060"/>
                <w:sz w:val="20"/>
                <w:lang w:val="fr-BE"/>
              </w:rPr>
            </w:pPr>
            <w:r>
              <w:rPr>
                <w:rFonts w:ascii="Verdana" w:hAnsi="Verdana" w:cs="Arial"/>
                <w:sz w:val="20"/>
                <w:lang w:val="en-GB"/>
              </w:rPr>
              <w:t>Contact person</w:t>
            </w:r>
            <w:r>
              <w:rPr>
                <w:rFonts w:ascii="Verdana" w:hAnsi="Verdana" w:cs="Arial"/>
                <w:sz w:val="20"/>
                <w:lang w:val="en-GB"/>
              </w:rPr>
              <w:br/>
              <w:t>e-mail / phone</w:t>
            </w:r>
          </w:p>
        </w:tc>
        <w:tc>
          <w:tcPr>
            <w:tcW w:w="2242"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60"/>
              <w:ind w:right="-993"/>
              <w:jc w:val="left"/>
              <w:rPr>
                <w:rFonts w:ascii="Verdana" w:hAnsi="Verdana" w:cs="Arial"/>
                <w:color w:val="002060"/>
                <w:sz w:val="20"/>
                <w:lang w:val="fr-BE"/>
              </w:rPr>
            </w:pPr>
          </w:p>
        </w:tc>
      </w:tr>
    </w:tbl>
    <w:p w:rsidR="00D25C14" w:rsidRDefault="0066546A">
      <w:pPr>
        <w:pStyle w:val="Text4"/>
        <w:rPr>
          <w:lang w:val="fr-BE" w:eastAsia="pl-PL"/>
        </w:rPr>
      </w:pPr>
      <w:r>
        <w:rPr>
          <w:noProof/>
          <w:lang w:val="pl-PL" w:eastAsia="pl-PL"/>
        </w:rPr>
        <mc:AlternateContent>
          <mc:Choice Requires="wps">
            <w:drawing>
              <wp:anchor distT="0" distB="0" distL="114935" distR="114935" simplePos="0" relativeHeight="251671040" behindDoc="0" locked="0" layoutInCell="1" allowOverlap="1">
                <wp:simplePos x="0" y="0"/>
                <wp:positionH relativeFrom="column">
                  <wp:posOffset>-76200</wp:posOffset>
                </wp:positionH>
                <wp:positionV relativeFrom="paragraph">
                  <wp:posOffset>145415</wp:posOffset>
                </wp:positionV>
                <wp:extent cx="5662295" cy="875665"/>
                <wp:effectExtent l="0" t="0" r="0" b="0"/>
                <wp:wrapNone/>
                <wp:docPr id="33"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875665"/>
                        </a:xfrm>
                        <a:prstGeom prst="rect">
                          <a:avLst/>
                        </a:prstGeom>
                        <a:solidFill>
                          <a:srgbClr val="FFFFFF"/>
                        </a:solidFill>
                        <a:ln w="9525">
                          <a:solidFill>
                            <a:srgbClr val="000000"/>
                          </a:solidFill>
                          <a:miter lim="800000"/>
                          <a:headEnd/>
                          <a:tailEnd/>
                        </a:ln>
                      </wps:spPr>
                      <wps:txbx>
                        <w:txbxContent>
                          <w:p w:rsidR="00D25C14" w:rsidRDefault="00D25C14">
                            <w:r>
                              <w:rPr>
                                <w:rFonts w:ascii="Verdana" w:hAnsi="Verdana" w:cs="Calibri"/>
                                <w:i/>
                                <w:sz w:val="16"/>
                                <w:szCs w:val="16"/>
                                <w:lang w:val="en-GB"/>
                              </w:rPr>
                              <w:t>[Additional contact persons that the sending or the receiving institution wants to introduce can be added in this box.]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left:0;text-align:left;margin-left:-6pt;margin-top:11.45pt;width:445.85pt;height:68.95pt;z-index:2516710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">
                <v:textbox>
                  <w:txbxContent>
                    <w:p w:rsidR="00D25C14" w:rsidRDefault="00D25C14">
                      <w:r>
                        <w:rPr>
                          <w:rFonts w:ascii="Verdana" w:hAnsi="Verdana" w:cs="Calibri"/>
                          <w:i/>
                          <w:sz w:val="16"/>
                          <w:szCs w:val="16"/>
                          <w:lang w:val="en-GB"/>
                        </w:rPr>
                        <w:t>[Additional contact persons that the sending or the receiving institution wants to introduce can be added in this box.]</w:t>
                      </w:r>
                    </w:p>
                  </w:txbxContent>
                </v:textbox>
              </v:shape>
            </w:pict>
          </mc:Fallback>
        </mc:AlternateContent>
      </w:r>
    </w:p>
    <w:p w:rsidR="00D25C14" w:rsidRDefault="00D25C14">
      <w:pPr>
        <w:pStyle w:val="Text4"/>
        <w:ind w:left="0"/>
        <w:rPr>
          <w:lang w:val="fr-BE"/>
        </w:rPr>
      </w:pPr>
    </w:p>
    <w:p w:rsidR="00D25C14" w:rsidRDefault="00D25C14">
      <w:pPr>
        <w:pStyle w:val="Text4"/>
        <w:ind w:left="0"/>
        <w:rPr>
          <w:lang w:val="fr-BE"/>
        </w:rPr>
      </w:pPr>
    </w:p>
    <w:p w:rsidR="00D25C14" w:rsidRDefault="00D25C14">
      <w:pPr>
        <w:pStyle w:val="Text4"/>
        <w:pBdr>
          <w:bottom w:val="single" w:sz="6" w:space="1" w:color="000000"/>
        </w:pBdr>
        <w:ind w:left="0"/>
        <w:rPr>
          <w:lang w:val="fr-BE"/>
        </w:rPr>
      </w:pPr>
    </w:p>
    <w:p w:rsidR="00D25C14" w:rsidRDefault="00D25C14">
      <w:pPr>
        <w:pStyle w:val="Nagwek4"/>
        <w:keepNext w:val="0"/>
        <w:numPr>
          <w:ilvl w:val="0"/>
          <w:numId w:val="0"/>
        </w:numPr>
        <w:jc w:val="left"/>
        <w:rPr>
          <w:rFonts w:ascii="Verdana" w:hAnsi="Verdana" w:cs="Calibri"/>
          <w:b/>
          <w:color w:val="002060"/>
          <w:sz w:val="28"/>
          <w:lang w:val="en-GB"/>
        </w:rPr>
      </w:pPr>
      <w:r>
        <w:rPr>
          <w:rFonts w:ascii="Verdana" w:hAnsi="Verdana" w:cs="Arial"/>
          <w:sz w:val="20"/>
          <w:lang w:val="en-GB"/>
        </w:rPr>
        <w:t xml:space="preserve">For Guidelines, please look at Annex 1, for end notes please look at Annex 2.  </w:t>
      </w:r>
    </w:p>
    <w:p w:rsidR="00D25C14" w:rsidRDefault="00D25C14">
      <w:pPr>
        <w:pStyle w:val="Nagwek4"/>
        <w:keepNext w:val="0"/>
        <w:pageBreakBefore/>
        <w:numPr>
          <w:ilvl w:val="0"/>
          <w:numId w:val="0"/>
        </w:numPr>
        <w:jc w:val="left"/>
        <w:rPr>
          <w:rFonts w:ascii="Verdana" w:hAnsi="Verdana" w:cs="Calibri"/>
          <w:b/>
          <w:color w:val="002060"/>
          <w:sz w:val="20"/>
          <w:lang w:val="en-GB"/>
        </w:rPr>
      </w:pPr>
      <w:r>
        <w:rPr>
          <w:rFonts w:ascii="Verdana" w:hAnsi="Verdana" w:cs="Calibri"/>
          <w:b/>
          <w:color w:val="002060"/>
          <w:sz w:val="28"/>
          <w:lang w:val="en-GB"/>
        </w:rPr>
        <w:lastRenderedPageBreak/>
        <w:t>Section to be completed BEFORE THE MOBILITY</w:t>
      </w:r>
    </w:p>
    <w:p w:rsidR="00D25C14" w:rsidRDefault="00D25C14">
      <w:pPr>
        <w:keepNext/>
        <w:keepLines/>
        <w:spacing w:after="120"/>
        <w:rPr>
          <w:rFonts w:ascii="Verdana" w:hAnsi="Verdana" w:cs="Calibri"/>
          <w:lang w:val="en-GB"/>
        </w:rPr>
      </w:pPr>
      <w:r>
        <w:rPr>
          <w:rFonts w:ascii="Verdana" w:hAnsi="Verdana" w:cs="Calibri"/>
          <w:b/>
          <w:color w:val="002060"/>
          <w:sz w:val="20"/>
          <w:lang w:val="en-GB"/>
        </w:rPr>
        <w:t>I. PROPOSED MOBILITY PROGRAMME</w:t>
      </w:r>
    </w:p>
    <w:p w:rsidR="00D25C14" w:rsidRDefault="00D25C14">
      <w:pPr>
        <w:pStyle w:val="Tekstkomentarza1"/>
        <w:spacing w:after="120"/>
        <w:rPr>
          <w:rFonts w:ascii="Verdana" w:hAnsi="Verdana" w:cs="Calibri"/>
          <w:u w:val="single"/>
          <w:lang w:val="en-GB"/>
        </w:rPr>
      </w:pPr>
      <w:r>
        <w:rPr>
          <w:rFonts w:ascii="Verdana" w:hAnsi="Verdana" w:cs="Calibri"/>
          <w:lang w:val="en-GB"/>
        </w:rPr>
        <w:t>Planned period of the mobility: from [month/year] ……………. till [month/year] ……………</w:t>
      </w:r>
    </w:p>
    <w:p w:rsidR="00D25C14" w:rsidRDefault="00D25C14">
      <w:pPr>
        <w:pStyle w:val="Tekstkomentarza1"/>
        <w:tabs>
          <w:tab w:val="left" w:pos="2552"/>
          <w:tab w:val="left" w:pos="3686"/>
          <w:tab w:val="left" w:pos="5954"/>
        </w:tabs>
        <w:spacing w:after="0"/>
        <w:rPr>
          <w:rFonts w:ascii="Verdana" w:hAnsi="Verdana" w:cs="Calibri"/>
          <w:u w:val="single"/>
          <w:lang w:val="en-GB"/>
        </w:rPr>
      </w:pPr>
    </w:p>
    <w:p w:rsidR="00D25C14" w:rsidRDefault="00D25C14">
      <w:pPr>
        <w:pStyle w:val="Tekstkomentarza1"/>
        <w:tabs>
          <w:tab w:val="left" w:pos="2552"/>
          <w:tab w:val="left" w:pos="3686"/>
          <w:tab w:val="left" w:pos="5954"/>
        </w:tabs>
        <w:spacing w:after="0"/>
        <w:rPr>
          <w:rFonts w:ascii="Verdana" w:hAnsi="Verdana" w:cs="Calibri"/>
          <w:i/>
          <w:lang w:val="en-GB"/>
        </w:rPr>
      </w:pPr>
      <w:r>
        <w:rPr>
          <w:rFonts w:ascii="Verdana" w:hAnsi="Verdana" w:cs="Calibri"/>
          <w:u w:val="single"/>
          <w:lang w:val="en-GB"/>
        </w:rPr>
        <w:t>Table A: Study programme abroad</w:t>
      </w:r>
      <w:r>
        <w:rPr>
          <w:rFonts w:ascii="Verdana" w:hAnsi="Verdana" w:cs="Calibri"/>
          <w:lang w:val="en-GB"/>
        </w:rPr>
        <w:t>.</w:t>
      </w:r>
      <w:r>
        <w:rPr>
          <w:rStyle w:val="Znakiprzypiswkocowych"/>
          <w:rFonts w:ascii="Verdana" w:hAnsi="Verdana" w:cs="Calibri"/>
          <w:i/>
          <w:lang w:val="en-GB"/>
        </w:rPr>
        <w:endnoteReference w:id="6"/>
      </w:r>
    </w:p>
    <w:p w:rsidR="00D25C14" w:rsidRDefault="00D25C14">
      <w:pPr>
        <w:pStyle w:val="Tekstkomentarza1"/>
        <w:tabs>
          <w:tab w:val="left" w:pos="2552"/>
          <w:tab w:val="left" w:pos="3686"/>
          <w:tab w:val="left" w:pos="5954"/>
        </w:tabs>
        <w:spacing w:after="0"/>
        <w:rPr>
          <w:rFonts w:ascii="Verdana" w:hAnsi="Verdana" w:cs="Calibri"/>
          <w:i/>
          <w:lang w:val="en-GB"/>
        </w:rPr>
      </w:pPr>
    </w:p>
    <w:tbl>
      <w:tblPr>
        <w:tblW w:w="0" w:type="auto"/>
        <w:tblInd w:w="108" w:type="dxa"/>
        <w:tblLayout w:type="fixed"/>
        <w:tblLook w:val="0000" w:firstRow="0" w:lastRow="0" w:firstColumn="0" w:lastColumn="0" w:noHBand="0" w:noVBand="0"/>
      </w:tblPr>
      <w:tblGrid>
        <w:gridCol w:w="1801"/>
        <w:gridCol w:w="3303"/>
        <w:gridCol w:w="1134"/>
        <w:gridCol w:w="2561"/>
      </w:tblGrid>
      <w:tr w:rsidR="00D25C14">
        <w:tc>
          <w:tcPr>
            <w:tcW w:w="1801"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Component code</w:t>
            </w:r>
            <w:r>
              <w:rPr>
                <w:rFonts w:ascii="Verdana" w:hAnsi="Verdana" w:cs="Calibri"/>
                <w:b/>
                <w:sz w:val="16"/>
                <w:szCs w:val="16"/>
                <w:lang w:val="en-GB"/>
              </w:rPr>
              <w:br/>
              <w:t xml:space="preserve">(if any) </w:t>
            </w:r>
          </w:p>
        </w:tc>
        <w:tc>
          <w:tcPr>
            <w:tcW w:w="3303"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Component title (as indicated in the course catalogue) at the receiving institution</w:t>
            </w:r>
          </w:p>
        </w:tc>
        <w:tc>
          <w:tcPr>
            <w:tcW w:w="1134"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Semester [autumn / spring]</w:t>
            </w:r>
            <w:r>
              <w:rPr>
                <w:rFonts w:ascii="Verdana" w:hAnsi="Verdana" w:cs="Calibri"/>
                <w:b/>
                <w:sz w:val="16"/>
                <w:szCs w:val="16"/>
                <w:lang w:val="en-GB"/>
              </w:rPr>
              <w:br/>
              <w:t>[or term]</w:t>
            </w:r>
          </w:p>
        </w:tc>
        <w:tc>
          <w:tcPr>
            <w:tcW w:w="2561"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120" w:after="120"/>
            </w:pPr>
            <w:r>
              <w:rPr>
                <w:rFonts w:ascii="Verdana" w:hAnsi="Verdana" w:cs="Calibri"/>
                <w:b/>
                <w:sz w:val="16"/>
                <w:szCs w:val="16"/>
                <w:lang w:val="en-GB"/>
              </w:rPr>
              <w:t>Number of ECTS credits to be awarded by the receiving institution upon successful completion</w:t>
            </w:r>
            <w:r>
              <w:rPr>
                <w:rFonts w:ascii="Verdana" w:hAnsi="Verdana" w:cs="Verdana"/>
                <w:sz w:val="20"/>
                <w:vertAlign w:val="superscript"/>
                <w:lang w:val="en-GB"/>
              </w:rPr>
              <w:t xml:space="preserve"> </w:t>
            </w:r>
          </w:p>
        </w:tc>
      </w:tr>
      <w:tr w:rsidR="00D25C14">
        <w:trPr>
          <w:trHeight w:val="473"/>
        </w:trPr>
        <w:tc>
          <w:tcPr>
            <w:tcW w:w="1801"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b/>
                <w:i/>
                <w:sz w:val="16"/>
                <w:lang w:val="en-US"/>
              </w:rPr>
            </w:pPr>
          </w:p>
        </w:tc>
        <w:tc>
          <w:tcPr>
            <w:tcW w:w="3303"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napToGrid w:val="0"/>
              <w:spacing w:before="120" w:after="120"/>
              <w:rPr>
                <w:rFonts w:ascii="Verdana" w:hAnsi="Verdana" w:cs="Calibri"/>
                <w:i/>
                <w:sz w:val="16"/>
                <w:lang w:val="en-US"/>
              </w:rPr>
            </w:pPr>
          </w:p>
        </w:tc>
        <w:tc>
          <w:tcPr>
            <w:tcW w:w="1134"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561"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r>
      <w:tr w:rsidR="00D25C14">
        <w:trPr>
          <w:trHeight w:val="473"/>
        </w:trPr>
        <w:tc>
          <w:tcPr>
            <w:tcW w:w="1801"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szCs w:val="16"/>
                <w:lang w:val="en-US"/>
              </w:rPr>
            </w:pPr>
          </w:p>
        </w:tc>
        <w:tc>
          <w:tcPr>
            <w:tcW w:w="3303"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napToGrid w:val="0"/>
              <w:spacing w:before="120" w:after="120"/>
              <w:rPr>
                <w:rFonts w:ascii="Verdana" w:hAnsi="Verdana" w:cs="Calibri"/>
                <w:i/>
                <w:sz w:val="16"/>
                <w:lang w:val="en-US"/>
              </w:rPr>
            </w:pPr>
          </w:p>
        </w:tc>
        <w:tc>
          <w:tcPr>
            <w:tcW w:w="1134"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561"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r>
      <w:tr w:rsidR="00D25C14">
        <w:trPr>
          <w:trHeight w:val="473"/>
        </w:trPr>
        <w:tc>
          <w:tcPr>
            <w:tcW w:w="1801"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szCs w:val="16"/>
                <w:lang w:val="en-US"/>
              </w:rPr>
            </w:pPr>
          </w:p>
        </w:tc>
        <w:tc>
          <w:tcPr>
            <w:tcW w:w="3303"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napToGrid w:val="0"/>
              <w:spacing w:before="120" w:after="120"/>
              <w:rPr>
                <w:rFonts w:ascii="Verdana" w:hAnsi="Verdana" w:cs="Calibri"/>
                <w:i/>
                <w:sz w:val="16"/>
                <w:lang w:val="en-US"/>
              </w:rPr>
            </w:pPr>
          </w:p>
        </w:tc>
        <w:tc>
          <w:tcPr>
            <w:tcW w:w="1134"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561"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120" w:after="0"/>
            </w:pPr>
            <w:r>
              <w:rPr>
                <w:rFonts w:ascii="Verdana" w:hAnsi="Verdana" w:cs="Calibri"/>
                <w:sz w:val="16"/>
                <w:lang w:val="en-US"/>
              </w:rPr>
              <w:t>Total: …………</w:t>
            </w:r>
          </w:p>
        </w:tc>
      </w:tr>
    </w:tbl>
    <w:p w:rsidR="00D25C14" w:rsidRDefault="00D25C14">
      <w:pPr>
        <w:keepNext/>
        <w:keepLines/>
        <w:tabs>
          <w:tab w:val="left" w:pos="426"/>
        </w:tabs>
        <w:spacing w:before="240" w:after="0"/>
        <w:rPr>
          <w:rFonts w:ascii="Verdana" w:hAnsi="Verdana" w:cs="Calibri"/>
          <w:i/>
          <w:sz w:val="16"/>
          <w:szCs w:val="16"/>
          <w:lang w:val="en-GB"/>
        </w:rPr>
      </w:pPr>
      <w:r>
        <w:rPr>
          <w:rFonts w:ascii="Verdana" w:hAnsi="Verdana" w:cs="Calibri"/>
          <w:b/>
          <w:sz w:val="16"/>
          <w:szCs w:val="16"/>
          <w:lang w:val="en-GB"/>
        </w:rPr>
        <w:t>Web link to the course catalogue at the receiving institution:</w:t>
      </w:r>
    </w:p>
    <w:tbl>
      <w:tblPr>
        <w:tblW w:w="0" w:type="auto"/>
        <w:tblInd w:w="107" w:type="dxa"/>
        <w:tblLayout w:type="fixed"/>
        <w:tblCellMar>
          <w:left w:w="107" w:type="dxa"/>
          <w:right w:w="107" w:type="dxa"/>
        </w:tblCellMar>
        <w:tblLook w:val="0000" w:firstRow="0" w:lastRow="0" w:firstColumn="0" w:lastColumn="0" w:noHBand="0" w:noVBand="0"/>
      </w:tblPr>
      <w:tblGrid>
        <w:gridCol w:w="8780"/>
      </w:tblGrid>
      <w:tr w:rsidR="00D25C14">
        <w:tc>
          <w:tcPr>
            <w:tcW w:w="8780"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120" w:after="120"/>
            </w:pPr>
            <w:r>
              <w:rPr>
                <w:rFonts w:ascii="Verdana" w:hAnsi="Verdana" w:cs="Calibri"/>
                <w:i/>
                <w:sz w:val="16"/>
                <w:szCs w:val="16"/>
                <w:lang w:val="en-GB"/>
              </w:rPr>
              <w:t>[Web link(s) to be provided.]</w:t>
            </w:r>
          </w:p>
        </w:tc>
      </w:tr>
    </w:tbl>
    <w:p w:rsidR="00D25C14" w:rsidRDefault="00D25C14">
      <w:pPr>
        <w:pStyle w:val="Akapitzlist"/>
        <w:suppressAutoHyphens w:val="0"/>
        <w:ind w:left="0"/>
        <w:jc w:val="both"/>
        <w:rPr>
          <w:rFonts w:ascii="Verdana" w:hAnsi="Verdana" w:cs="Calibri"/>
          <w:sz w:val="20"/>
          <w:szCs w:val="20"/>
          <w:u w:val="single"/>
        </w:rPr>
      </w:pPr>
    </w:p>
    <w:p w:rsidR="00D25C14" w:rsidRDefault="00D25C14">
      <w:pPr>
        <w:pStyle w:val="Akapitzlist"/>
        <w:suppressAutoHyphens w:val="0"/>
        <w:ind w:left="0"/>
        <w:jc w:val="both"/>
        <w:rPr>
          <w:rFonts w:ascii="Verdana" w:hAnsi="Verdana" w:cs="Calibri"/>
          <w:u w:val="single"/>
        </w:rPr>
      </w:pPr>
      <w:r>
        <w:rPr>
          <w:rFonts w:ascii="Verdana" w:hAnsi="Verdana" w:cs="Calibri"/>
          <w:sz w:val="20"/>
          <w:szCs w:val="20"/>
          <w:u w:val="single"/>
        </w:rPr>
        <w:t>Table B: Program classes in which the student will earn didactical credits at sending institution (may be replaced by the “Course Credit Transfer” form from the sending institution)</w:t>
      </w:r>
    </w:p>
    <w:p w:rsidR="00D25C14" w:rsidRDefault="00D25C14">
      <w:pPr>
        <w:pStyle w:val="Akapitzlist"/>
        <w:suppressAutoHyphens w:val="0"/>
        <w:ind w:left="0"/>
        <w:jc w:val="both"/>
        <w:rPr>
          <w:rFonts w:ascii="Verdana" w:hAnsi="Verdana" w:cs="Calibri"/>
          <w:u w:val="single"/>
        </w:rPr>
      </w:pPr>
    </w:p>
    <w:tbl>
      <w:tblPr>
        <w:tblW w:w="0" w:type="auto"/>
        <w:tblInd w:w="108" w:type="dxa"/>
        <w:tblLayout w:type="fixed"/>
        <w:tblLook w:val="0000" w:firstRow="0" w:lastRow="0" w:firstColumn="0" w:lastColumn="0" w:noHBand="0" w:noVBand="0"/>
      </w:tblPr>
      <w:tblGrid>
        <w:gridCol w:w="1801"/>
        <w:gridCol w:w="3303"/>
        <w:gridCol w:w="1134"/>
        <w:gridCol w:w="2561"/>
      </w:tblGrid>
      <w:tr w:rsidR="00D25C14">
        <w:tc>
          <w:tcPr>
            <w:tcW w:w="1801"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Code of class</w:t>
            </w:r>
            <w:r>
              <w:rPr>
                <w:rFonts w:ascii="Verdana" w:hAnsi="Verdana" w:cs="Calibri"/>
                <w:b/>
                <w:sz w:val="16"/>
                <w:szCs w:val="16"/>
                <w:lang w:val="en-GB"/>
              </w:rPr>
              <w:br/>
              <w:t xml:space="preserve"> </w:t>
            </w:r>
          </w:p>
        </w:tc>
        <w:tc>
          <w:tcPr>
            <w:tcW w:w="3303"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 xml:space="preserve">Name of the </w:t>
            </w:r>
            <w:proofErr w:type="spellStart"/>
            <w:r>
              <w:rPr>
                <w:rFonts w:ascii="Verdana" w:hAnsi="Verdana" w:cs="Calibri"/>
                <w:b/>
                <w:sz w:val="16"/>
                <w:szCs w:val="16"/>
                <w:lang w:val="en-GB"/>
              </w:rPr>
              <w:t>programm</w:t>
            </w:r>
            <w:proofErr w:type="spellEnd"/>
            <w:r>
              <w:rPr>
                <w:rFonts w:ascii="Verdana" w:hAnsi="Verdana" w:cs="Calibri"/>
                <w:b/>
                <w:sz w:val="16"/>
                <w:szCs w:val="16"/>
                <w:lang w:val="en-GB"/>
              </w:rPr>
              <w:t xml:space="preserve"> class </w:t>
            </w:r>
          </w:p>
        </w:tc>
        <w:tc>
          <w:tcPr>
            <w:tcW w:w="1134"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Semester [autumn / spring]</w:t>
            </w:r>
            <w:r>
              <w:rPr>
                <w:rFonts w:ascii="Verdana" w:hAnsi="Verdana" w:cs="Calibri"/>
                <w:b/>
                <w:sz w:val="16"/>
                <w:szCs w:val="16"/>
                <w:lang w:val="en-GB"/>
              </w:rPr>
              <w:br/>
              <w:t>[or term]</w:t>
            </w:r>
          </w:p>
        </w:tc>
        <w:tc>
          <w:tcPr>
            <w:tcW w:w="2561"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120" w:after="120"/>
            </w:pPr>
            <w:r>
              <w:rPr>
                <w:rFonts w:ascii="Verdana" w:hAnsi="Verdana" w:cs="Calibri"/>
                <w:b/>
                <w:sz w:val="16"/>
                <w:szCs w:val="16"/>
                <w:lang w:val="en-GB"/>
              </w:rPr>
              <w:t xml:space="preserve">Number of ECTS credits </w:t>
            </w:r>
          </w:p>
        </w:tc>
      </w:tr>
      <w:tr w:rsidR="00D25C14">
        <w:trPr>
          <w:trHeight w:val="473"/>
        </w:trPr>
        <w:tc>
          <w:tcPr>
            <w:tcW w:w="1801"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b/>
                <w:i/>
                <w:sz w:val="16"/>
                <w:lang w:val="en-US"/>
              </w:rPr>
            </w:pPr>
          </w:p>
        </w:tc>
        <w:tc>
          <w:tcPr>
            <w:tcW w:w="3303"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1134"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561"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r>
      <w:tr w:rsidR="00D25C14">
        <w:trPr>
          <w:trHeight w:val="473"/>
        </w:trPr>
        <w:tc>
          <w:tcPr>
            <w:tcW w:w="1801"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szCs w:val="16"/>
                <w:lang w:val="en-US"/>
              </w:rPr>
            </w:pPr>
          </w:p>
        </w:tc>
        <w:tc>
          <w:tcPr>
            <w:tcW w:w="3303"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szCs w:val="16"/>
                <w:lang w:val="en-GB"/>
              </w:rPr>
            </w:pPr>
          </w:p>
        </w:tc>
        <w:tc>
          <w:tcPr>
            <w:tcW w:w="1134"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561"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120" w:after="0"/>
            </w:pPr>
            <w:r>
              <w:rPr>
                <w:rFonts w:ascii="Verdana" w:hAnsi="Verdana" w:cs="Calibri"/>
                <w:sz w:val="16"/>
                <w:lang w:val="en-US"/>
              </w:rPr>
              <w:t>Total: …………</w:t>
            </w:r>
          </w:p>
        </w:tc>
      </w:tr>
    </w:tbl>
    <w:p w:rsidR="00D25C14" w:rsidRDefault="00D25C14">
      <w:pPr>
        <w:keepNext/>
        <w:keepLines/>
        <w:tabs>
          <w:tab w:val="left" w:pos="426"/>
        </w:tabs>
        <w:spacing w:before="240" w:after="0"/>
        <w:rPr>
          <w:rFonts w:ascii="Verdana" w:hAnsi="Verdana" w:cs="Calibri"/>
          <w:i/>
          <w:sz w:val="16"/>
          <w:szCs w:val="16"/>
          <w:lang w:val="en-GB"/>
        </w:rPr>
      </w:pPr>
      <w:r>
        <w:rPr>
          <w:rFonts w:ascii="Verdana" w:hAnsi="Verdana" w:cs="Calibri"/>
          <w:b/>
          <w:sz w:val="16"/>
          <w:szCs w:val="16"/>
          <w:lang w:val="en-GB"/>
        </w:rPr>
        <w:t>Provisions that will apply if some educational components would not be successfully complete</w:t>
      </w:r>
      <w:r>
        <w:rPr>
          <w:rStyle w:val="Odwoaniedokomentarza1"/>
        </w:rPr>
        <w:t>d</w:t>
      </w:r>
      <w:r>
        <w:rPr>
          <w:rFonts w:ascii="Verdana" w:hAnsi="Verdana" w:cs="Calibri"/>
          <w:b/>
          <w:sz w:val="16"/>
          <w:szCs w:val="16"/>
          <w:lang w:val="en-GB"/>
        </w:rPr>
        <w:t>:</w:t>
      </w:r>
    </w:p>
    <w:tbl>
      <w:tblPr>
        <w:tblW w:w="0" w:type="auto"/>
        <w:tblInd w:w="107" w:type="dxa"/>
        <w:tblLayout w:type="fixed"/>
        <w:tblCellMar>
          <w:left w:w="107" w:type="dxa"/>
          <w:right w:w="107" w:type="dxa"/>
        </w:tblCellMar>
        <w:tblLook w:val="0000" w:firstRow="0" w:lastRow="0" w:firstColumn="0" w:lastColumn="0" w:noHBand="0" w:noVBand="0"/>
      </w:tblPr>
      <w:tblGrid>
        <w:gridCol w:w="8780"/>
      </w:tblGrid>
      <w:tr w:rsidR="00D25C14">
        <w:tc>
          <w:tcPr>
            <w:tcW w:w="8780"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120" w:after="120"/>
            </w:pPr>
            <w:r>
              <w:rPr>
                <w:rFonts w:ascii="Verdana" w:hAnsi="Verdana" w:cs="Calibri"/>
                <w:i/>
                <w:sz w:val="16"/>
                <w:szCs w:val="16"/>
                <w:lang w:val="en-GB"/>
              </w:rPr>
              <w:t xml:space="preserve">[Please, specify or provide a </w:t>
            </w:r>
            <w:proofErr w:type="spellStart"/>
            <w:r>
              <w:rPr>
                <w:rFonts w:ascii="Verdana" w:hAnsi="Verdana" w:cs="Calibri"/>
                <w:i/>
                <w:sz w:val="16"/>
                <w:szCs w:val="16"/>
                <w:lang w:val="en-GB"/>
              </w:rPr>
              <w:t>weblink</w:t>
            </w:r>
            <w:proofErr w:type="spellEnd"/>
            <w:r>
              <w:rPr>
                <w:rFonts w:ascii="Verdana" w:hAnsi="Verdana" w:cs="Calibri"/>
                <w:i/>
                <w:sz w:val="16"/>
                <w:szCs w:val="16"/>
                <w:lang w:val="en-GB"/>
              </w:rPr>
              <w:t xml:space="preserve"> to the relevant information.]The student will need to complete additional courses at home institution, providing required number of didactical credits, according to the requirements of the program of studies.</w:t>
            </w:r>
          </w:p>
        </w:tc>
      </w:tr>
    </w:tbl>
    <w:p w:rsidR="00D25C14" w:rsidRDefault="00D25C14">
      <w:pPr>
        <w:keepNext/>
        <w:keepLines/>
        <w:tabs>
          <w:tab w:val="left" w:pos="426"/>
        </w:tabs>
        <w:spacing w:after="0"/>
        <w:rPr>
          <w:rFonts w:ascii="Verdana" w:hAnsi="Verdana" w:cs="Calibri"/>
          <w:sz w:val="20"/>
          <w:lang w:val="en-GB"/>
        </w:rPr>
      </w:pPr>
    </w:p>
    <w:tbl>
      <w:tblPr>
        <w:tblW w:w="0" w:type="auto"/>
        <w:tblInd w:w="108" w:type="dxa"/>
        <w:tblLayout w:type="fixed"/>
        <w:tblLook w:val="0000" w:firstRow="0" w:lastRow="0" w:firstColumn="0" w:lastColumn="0" w:noHBand="0" w:noVBand="0"/>
      </w:tblPr>
      <w:tblGrid>
        <w:gridCol w:w="8773"/>
      </w:tblGrid>
      <w:tr w:rsidR="00D25C14">
        <w:tc>
          <w:tcPr>
            <w:tcW w:w="8773"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60" w:after="120"/>
              <w:ind w:left="-6" w:firstLine="6"/>
              <w:rPr>
                <w:rFonts w:ascii="Verdana" w:hAnsi="Verdana" w:cs="Calibri"/>
                <w:sz w:val="20"/>
                <w:lang w:val="en-GB"/>
              </w:rPr>
            </w:pPr>
            <w:r>
              <w:rPr>
                <w:rFonts w:ascii="Verdana" w:hAnsi="Verdana" w:cs="Calibri"/>
                <w:b/>
                <w:sz w:val="20"/>
                <w:lang w:val="en-GB"/>
              </w:rPr>
              <w:t>Language competence of the student</w:t>
            </w:r>
          </w:p>
          <w:p w:rsidR="00D25C14" w:rsidRDefault="00D25C14">
            <w:pPr>
              <w:spacing w:after="0"/>
            </w:pPr>
            <w:r>
              <w:rPr>
                <w:rFonts w:ascii="Verdana" w:hAnsi="Verdana" w:cs="Calibri"/>
                <w:sz w:val="20"/>
                <w:lang w:val="en-GB"/>
              </w:rPr>
              <w:t>The level of language competence</w:t>
            </w:r>
            <w:r>
              <w:rPr>
                <w:rStyle w:val="Znakiprzypiswkocowych"/>
                <w:rFonts w:ascii="Verdana" w:hAnsi="Verdana" w:cs="Calibri"/>
                <w:sz w:val="20"/>
                <w:lang w:val="en-GB"/>
              </w:rPr>
              <w:endnoteReference w:id="7"/>
            </w:r>
            <w:r>
              <w:rPr>
                <w:rFonts w:ascii="Verdana" w:hAnsi="Verdana" w:cs="Calibri"/>
                <w:sz w:val="20"/>
                <w:lang w:val="en-GB"/>
              </w:rPr>
              <w:t xml:space="preserve"> in </w:t>
            </w:r>
            <w:r>
              <w:rPr>
                <w:rFonts w:ascii="Verdana" w:hAnsi="Verdana" w:cs="Calibri"/>
                <w:i/>
                <w:sz w:val="20"/>
                <w:lang w:val="en-GB"/>
              </w:rPr>
              <w:t>[language of instruction]</w:t>
            </w:r>
            <w:r>
              <w:rPr>
                <w:rFonts w:ascii="Verdana" w:hAnsi="Verdana" w:cs="Calibri"/>
                <w:sz w:val="20"/>
                <w:lang w:val="en-GB"/>
              </w:rPr>
              <w:t xml:space="preserve"> that the student already has or agrees to acquire by the start of the study period is:</w:t>
            </w:r>
          </w:p>
          <w:p w:rsidR="00D25C14" w:rsidRDefault="0066546A">
            <w:pPr>
              <w:spacing w:after="0"/>
            </w:pPr>
            <w:r>
              <w:rPr>
                <w:noProof/>
                <w:lang w:val="pl-PL" w:eastAsia="pl-PL"/>
              </w:rPr>
              <mc:AlternateContent>
                <mc:Choice Requires="wps">
                  <w:drawing>
                    <wp:anchor distT="0" distB="0" distL="114935" distR="114935" simplePos="0" relativeHeight="251670016" behindDoc="0" locked="0" layoutInCell="1" allowOverlap="1" wp14:anchorId="706ABE16" wp14:editId="4A0B3A5E">
                      <wp:simplePos x="0" y="0"/>
                      <wp:positionH relativeFrom="column">
                        <wp:posOffset>-76200</wp:posOffset>
                      </wp:positionH>
                      <wp:positionV relativeFrom="paragraph">
                        <wp:posOffset>306705</wp:posOffset>
                      </wp:positionV>
                      <wp:extent cx="5567045" cy="1304290"/>
                      <wp:effectExtent l="0" t="0" r="0" b="0"/>
                      <wp:wrapNone/>
                      <wp:docPr id="32"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7045" cy="1304290"/>
                              </a:xfrm>
                              <a:prstGeom prst="rect">
                                <a:avLst/>
                              </a:prstGeom>
                              <a:solidFill>
                                <a:srgbClr val="FFFFFF"/>
                              </a:solidFill>
                              <a:ln w="9525">
                                <a:solidFill>
                                  <a:srgbClr val="000000"/>
                                </a:solidFill>
                                <a:miter lim="800000"/>
                                <a:headEnd/>
                                <a:tailEnd/>
                              </a:ln>
                            </wps:spPr>
                            <wps:txbx>
                              <w:txbxContent>
                                <w:p w:rsidR="00D25C14" w:rsidRDefault="00D25C14">
                                  <w:r>
                                    <w:rPr>
                                      <w:rFonts w:ascii="Verdana" w:hAnsi="Verdana" w:cs="Calibri"/>
                                      <w:i/>
                                      <w:sz w:val="16"/>
                                      <w:szCs w:val="16"/>
                                      <w:lang w:val="en-GB"/>
                                    </w:rPr>
                                    <w:t>[Other specific requirements that the sending or the receiving institution need to introduce can be added in this box.]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27" type="#_x0000_t202" style="position:absolute;left:0;text-align:left;margin-left:-6pt;margin-top:24.15pt;width:438.35pt;height:102.7pt;z-index:2516700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">
                      <v:textbox>
                        <w:txbxContent>
                          <w:p w:rsidR="00D25C14" w:rsidRDefault="00D25C14">
                            <w:r>
                              <w:rPr>
                                <w:rFonts w:ascii="Verdana" w:hAnsi="Verdana" w:cs="Calibri"/>
                                <w:i/>
                                <w:sz w:val="16"/>
                                <w:szCs w:val="16"/>
                                <w:lang w:val="en-GB"/>
                              </w:rPr>
                              <w:t>[Other specific requirements that the sending or the receiving institution need to introduce can be added in this box.]</w:t>
                            </w:r>
                          </w:p>
                        </w:txbxContent>
                      </v:textbox>
                    </v:shape>
                  </w:pict>
                </mc:Fallback>
              </mc:AlternateContent>
            </w:r>
            <w:r w:rsidR="00D25C14">
              <w:rPr>
                <w:rFonts w:ascii="Verdana" w:hAnsi="Verdana" w:cs="Calibri"/>
                <w:sz w:val="20"/>
                <w:lang w:val="en-GB"/>
              </w:rPr>
              <w:t xml:space="preserve">A1 </w:t>
            </w:r>
            <w:r w:rsidR="00D25C14">
              <w:rPr>
                <w:rFonts w:ascii="Wingdings" w:hAnsi="Wingdings"/>
                <w:sz w:val="20"/>
                <w:lang w:val="en-GB"/>
              </w:rPr>
              <w:t></w:t>
            </w:r>
            <w:r w:rsidR="00D25C14">
              <w:rPr>
                <w:rFonts w:ascii="Verdana" w:hAnsi="Verdana" w:cs="Calibri"/>
                <w:sz w:val="20"/>
                <w:lang w:val="en-GB"/>
              </w:rPr>
              <w:t xml:space="preserve">     A2 </w:t>
            </w:r>
            <w:r w:rsidR="00D25C14">
              <w:rPr>
                <w:rFonts w:ascii="Wingdings" w:hAnsi="Wingdings"/>
                <w:sz w:val="20"/>
                <w:lang w:val="en-GB"/>
              </w:rPr>
              <w:t></w:t>
            </w:r>
            <w:r w:rsidR="00D25C14">
              <w:rPr>
                <w:rFonts w:ascii="Verdana" w:hAnsi="Verdana" w:cs="Calibri"/>
                <w:sz w:val="20"/>
                <w:lang w:val="en-GB"/>
              </w:rPr>
              <w:t xml:space="preserve">     B1 </w:t>
            </w:r>
            <w:r w:rsidR="00D25C14">
              <w:rPr>
                <w:rFonts w:ascii="Wingdings" w:hAnsi="Wingdings"/>
                <w:sz w:val="20"/>
                <w:lang w:val="en-GB"/>
              </w:rPr>
              <w:t></w:t>
            </w:r>
            <w:r w:rsidR="00D25C14">
              <w:rPr>
                <w:rFonts w:ascii="Verdana" w:hAnsi="Verdana" w:cs="Calibri"/>
                <w:sz w:val="20"/>
                <w:lang w:val="en-GB"/>
              </w:rPr>
              <w:t xml:space="preserve">     B2 </w:t>
            </w:r>
            <w:r w:rsidR="00D25C14">
              <w:rPr>
                <w:rFonts w:ascii="Wingdings" w:hAnsi="Wingdings"/>
                <w:sz w:val="20"/>
                <w:lang w:val="en-GB"/>
              </w:rPr>
              <w:t></w:t>
            </w:r>
            <w:r w:rsidR="00D25C14">
              <w:rPr>
                <w:rFonts w:ascii="Verdana" w:hAnsi="Verdana" w:cs="Calibri"/>
                <w:sz w:val="20"/>
                <w:lang w:val="en-GB"/>
              </w:rPr>
              <w:t xml:space="preserve">     C1 </w:t>
            </w:r>
            <w:r w:rsidR="00D25C14">
              <w:rPr>
                <w:rFonts w:ascii="Wingdings" w:hAnsi="Wingdings"/>
                <w:sz w:val="20"/>
                <w:lang w:val="en-GB"/>
              </w:rPr>
              <w:t></w:t>
            </w:r>
            <w:r w:rsidR="00D25C14">
              <w:rPr>
                <w:rFonts w:ascii="Verdana" w:hAnsi="Verdana" w:cs="Calibri"/>
                <w:sz w:val="20"/>
                <w:lang w:val="en-GB"/>
              </w:rPr>
              <w:t xml:space="preserve">     C2 </w:t>
            </w:r>
            <w:r w:rsidR="00D25C14">
              <w:rPr>
                <w:rFonts w:ascii="Wingdings" w:hAnsi="Wingdings"/>
                <w:sz w:val="20"/>
                <w:lang w:val="en-GB"/>
              </w:rPr>
              <w:t></w:t>
            </w:r>
          </w:p>
        </w:tc>
      </w:tr>
    </w:tbl>
    <w:p w:rsidR="00D25C14" w:rsidRDefault="00D25C14">
      <w:pPr>
        <w:keepNext/>
        <w:keepLines/>
        <w:spacing w:after="0"/>
        <w:rPr>
          <w:rFonts w:ascii="Verdana" w:hAnsi="Verdana" w:cs="Calibri"/>
          <w:b/>
          <w:color w:val="002060"/>
          <w:sz w:val="20"/>
          <w:lang w:val="en-GB"/>
        </w:rPr>
      </w:pPr>
    </w:p>
    <w:p w:rsidR="00D25C14" w:rsidRDefault="00D25C14">
      <w:pPr>
        <w:keepNext/>
        <w:keepLines/>
        <w:tabs>
          <w:tab w:val="left" w:pos="426"/>
        </w:tabs>
        <w:spacing w:after="0"/>
        <w:rPr>
          <w:rFonts w:ascii="Verdana" w:hAnsi="Verdana" w:cs="Calibri"/>
          <w:b/>
          <w:color w:val="002060"/>
          <w:sz w:val="20"/>
          <w:lang w:val="en-GB"/>
        </w:rPr>
      </w:pPr>
    </w:p>
    <w:p w:rsidR="00D25C14" w:rsidRDefault="00D25C14">
      <w:pPr>
        <w:keepNext/>
        <w:keepLines/>
        <w:tabs>
          <w:tab w:val="left" w:pos="426"/>
        </w:tabs>
        <w:spacing w:after="0"/>
        <w:rPr>
          <w:rFonts w:ascii="Verdana" w:hAnsi="Verdana" w:cs="Calibri"/>
          <w:b/>
          <w:color w:val="002060"/>
          <w:sz w:val="20"/>
          <w:lang w:val="en-GB"/>
        </w:rPr>
      </w:pPr>
    </w:p>
    <w:p w:rsidR="00D25C14" w:rsidRDefault="00D25C14">
      <w:pPr>
        <w:keepNext/>
        <w:keepLines/>
        <w:tabs>
          <w:tab w:val="left" w:pos="426"/>
        </w:tabs>
        <w:spacing w:after="0"/>
        <w:rPr>
          <w:rFonts w:ascii="Verdana" w:hAnsi="Verdana" w:cs="Calibri"/>
          <w:b/>
          <w:color w:val="002060"/>
          <w:sz w:val="20"/>
          <w:lang w:val="en-GB"/>
        </w:rPr>
      </w:pPr>
    </w:p>
    <w:p w:rsidR="00D25C14" w:rsidRDefault="00D25C14">
      <w:pPr>
        <w:keepNext/>
        <w:keepLines/>
        <w:tabs>
          <w:tab w:val="left" w:pos="426"/>
        </w:tabs>
        <w:spacing w:after="0"/>
        <w:rPr>
          <w:rFonts w:ascii="Verdana" w:hAnsi="Verdana" w:cs="Calibri"/>
          <w:b/>
          <w:color w:val="002060"/>
          <w:sz w:val="20"/>
          <w:lang w:val="en-GB"/>
        </w:rPr>
      </w:pPr>
    </w:p>
    <w:p w:rsidR="00D25C14" w:rsidRDefault="00D25C14">
      <w:pPr>
        <w:keepNext/>
        <w:keepLines/>
        <w:tabs>
          <w:tab w:val="left" w:pos="426"/>
        </w:tabs>
        <w:spacing w:after="0"/>
        <w:rPr>
          <w:rFonts w:ascii="Verdana" w:hAnsi="Verdana" w:cs="Calibri"/>
          <w:b/>
          <w:color w:val="002060"/>
          <w:sz w:val="20"/>
          <w:lang w:val="en-GB"/>
        </w:rPr>
      </w:pPr>
    </w:p>
    <w:p w:rsidR="00D25C14" w:rsidRDefault="00D25C14">
      <w:pPr>
        <w:keepNext/>
        <w:keepLines/>
        <w:tabs>
          <w:tab w:val="left" w:pos="426"/>
        </w:tabs>
        <w:spacing w:after="0"/>
        <w:rPr>
          <w:rFonts w:ascii="Verdana" w:hAnsi="Verdana" w:cs="Calibri"/>
          <w:b/>
          <w:color w:val="002060"/>
          <w:sz w:val="20"/>
          <w:lang w:val="en-GB"/>
        </w:rPr>
      </w:pPr>
    </w:p>
    <w:p w:rsidR="00D25C14" w:rsidRDefault="00D25C14">
      <w:pPr>
        <w:keepNext/>
        <w:keepLines/>
        <w:tabs>
          <w:tab w:val="left" w:pos="426"/>
        </w:tabs>
        <w:spacing w:after="0"/>
        <w:rPr>
          <w:rFonts w:ascii="Verdana" w:hAnsi="Verdana" w:cs="Calibri"/>
          <w:b/>
          <w:color w:val="002060"/>
          <w:sz w:val="20"/>
          <w:lang w:val="en-GB"/>
        </w:rPr>
      </w:pPr>
    </w:p>
    <w:p w:rsidR="00D25C14" w:rsidRDefault="00D25C14">
      <w:pPr>
        <w:keepNext/>
        <w:keepLines/>
        <w:tabs>
          <w:tab w:val="left" w:pos="426"/>
        </w:tabs>
        <w:spacing w:after="0"/>
        <w:rPr>
          <w:rFonts w:ascii="Verdana" w:hAnsi="Verdana" w:cs="Calibri"/>
          <w:b/>
          <w:color w:val="002060"/>
          <w:sz w:val="20"/>
          <w:lang w:val="en-GB"/>
        </w:rPr>
      </w:pPr>
    </w:p>
    <w:p w:rsidR="00D25C14" w:rsidRDefault="00D25C14">
      <w:pPr>
        <w:keepNext/>
        <w:keepLines/>
        <w:tabs>
          <w:tab w:val="left" w:pos="426"/>
        </w:tabs>
        <w:spacing w:after="0"/>
        <w:rPr>
          <w:rFonts w:ascii="Verdana" w:hAnsi="Verdana" w:cs="Calibri"/>
          <w:b/>
          <w:color w:val="002060"/>
          <w:sz w:val="20"/>
          <w:lang w:val="en-GB"/>
        </w:rPr>
      </w:pPr>
    </w:p>
    <w:p w:rsidR="00D25C14" w:rsidRDefault="00D25C14">
      <w:pPr>
        <w:keepNext/>
        <w:keepLines/>
        <w:tabs>
          <w:tab w:val="left" w:pos="426"/>
        </w:tabs>
        <w:spacing w:after="0"/>
        <w:rPr>
          <w:rFonts w:ascii="Verdana" w:hAnsi="Verdana" w:cs="Calibri"/>
          <w:b/>
          <w:color w:val="002060"/>
          <w:sz w:val="20"/>
          <w:lang w:val="en-GB"/>
        </w:rPr>
      </w:pPr>
    </w:p>
    <w:p w:rsidR="00D25C14" w:rsidRDefault="00D25C14">
      <w:pPr>
        <w:keepNext/>
        <w:keepLines/>
        <w:pageBreakBefore/>
        <w:tabs>
          <w:tab w:val="left" w:pos="426"/>
        </w:tabs>
        <w:spacing w:after="0"/>
        <w:rPr>
          <w:rFonts w:ascii="Verdana" w:hAnsi="Verdana" w:cs="Calibri"/>
          <w:b/>
          <w:color w:val="002060"/>
          <w:sz w:val="20"/>
          <w:lang w:val="en-GB"/>
        </w:rPr>
      </w:pPr>
      <w:r>
        <w:rPr>
          <w:rFonts w:ascii="Verdana" w:hAnsi="Verdana" w:cs="Calibri"/>
          <w:b/>
          <w:color w:val="002060"/>
          <w:sz w:val="20"/>
          <w:lang w:val="en-GB"/>
        </w:rPr>
        <w:lastRenderedPageBreak/>
        <w:t>II.</w:t>
      </w:r>
      <w:r>
        <w:rPr>
          <w:rFonts w:ascii="Verdana" w:hAnsi="Verdana" w:cs="Calibri"/>
          <w:b/>
          <w:color w:val="002060"/>
          <w:sz w:val="20"/>
          <w:lang w:val="en-GB"/>
        </w:rPr>
        <w:tab/>
        <w:t>RESPONSIBLE PERSONS</w:t>
      </w:r>
    </w:p>
    <w:p w:rsidR="00D25C14" w:rsidRDefault="00D25C14">
      <w:pPr>
        <w:keepNext/>
        <w:keepLines/>
        <w:tabs>
          <w:tab w:val="left" w:pos="426"/>
        </w:tabs>
        <w:spacing w:after="0"/>
        <w:rPr>
          <w:rFonts w:ascii="Verdana" w:hAnsi="Verdana" w:cs="Calibri"/>
          <w:b/>
          <w:color w:val="002060"/>
          <w:sz w:val="20"/>
          <w:lang w:val="en-GB"/>
        </w:rPr>
      </w:pPr>
    </w:p>
    <w:tbl>
      <w:tblPr>
        <w:tblW w:w="0" w:type="auto"/>
        <w:tblInd w:w="107" w:type="dxa"/>
        <w:tblLayout w:type="fixed"/>
        <w:tblCellMar>
          <w:left w:w="107" w:type="dxa"/>
          <w:right w:w="107" w:type="dxa"/>
        </w:tblCellMar>
        <w:tblLook w:val="0000" w:firstRow="0" w:lastRow="0" w:firstColumn="0" w:lastColumn="0" w:noHBand="0" w:noVBand="0"/>
      </w:tblPr>
      <w:tblGrid>
        <w:gridCol w:w="8785"/>
      </w:tblGrid>
      <w:tr w:rsidR="00D25C14">
        <w:tc>
          <w:tcPr>
            <w:tcW w:w="8785" w:type="dxa"/>
            <w:tcBorders>
              <w:top w:val="single" w:sz="6" w:space="0" w:color="000000"/>
              <w:left w:val="single" w:sz="6" w:space="0" w:color="000000"/>
              <w:bottom w:val="single" w:sz="6" w:space="0" w:color="000000"/>
              <w:right w:val="single" w:sz="6" w:space="0" w:color="000000"/>
            </w:tcBorders>
            <w:shd w:val="clear" w:color="auto" w:fill="auto"/>
          </w:tcPr>
          <w:p w:rsidR="00D25C14" w:rsidRDefault="00D25C14">
            <w:pPr>
              <w:spacing w:before="120" w:after="120"/>
              <w:rPr>
                <w:rFonts w:ascii="Verdana" w:hAnsi="Verdana" w:cs="Calibri"/>
                <w:sz w:val="20"/>
                <w:lang w:val="en-GB"/>
              </w:rPr>
            </w:pPr>
            <w:r>
              <w:rPr>
                <w:rFonts w:ascii="Verdana" w:hAnsi="Verdana" w:cs="Calibri"/>
                <w:b/>
                <w:sz w:val="20"/>
                <w:lang w:val="en-GB"/>
              </w:rPr>
              <w:t>Responsible person</w:t>
            </w:r>
            <w:r>
              <w:rPr>
                <w:rStyle w:val="Znakiprzypiswkocowych"/>
                <w:rFonts w:ascii="Verdana" w:hAnsi="Verdana" w:cs="Calibri"/>
                <w:b/>
                <w:sz w:val="20"/>
                <w:lang w:val="en-GB"/>
              </w:rPr>
              <w:endnoteReference w:id="8"/>
            </w:r>
            <w:r>
              <w:rPr>
                <w:rFonts w:ascii="Verdana" w:hAnsi="Verdana" w:cs="Calibri"/>
                <w:b/>
                <w:sz w:val="20"/>
                <w:lang w:val="en-GB"/>
              </w:rPr>
              <w:t xml:space="preserve"> in the sending institution:</w:t>
            </w:r>
          </w:p>
          <w:p w:rsidR="00D25C14" w:rsidRDefault="00D25C14">
            <w:pPr>
              <w:tabs>
                <w:tab w:val="left" w:pos="1727"/>
                <w:tab w:val="left" w:pos="5271"/>
                <w:tab w:val="left" w:pos="6263"/>
              </w:tabs>
              <w:spacing w:after="120"/>
              <w:rPr>
                <w:rFonts w:ascii="Verdana" w:hAnsi="Verdana" w:cs="Calibri"/>
                <w:sz w:val="20"/>
                <w:lang w:val="en-GB"/>
              </w:rPr>
            </w:pPr>
            <w:r>
              <w:rPr>
                <w:rFonts w:ascii="Verdana" w:hAnsi="Verdana" w:cs="Calibri"/>
                <w:sz w:val="20"/>
                <w:lang w:val="en-GB"/>
              </w:rPr>
              <w:t>Name:</w:t>
            </w:r>
            <w:r>
              <w:rPr>
                <w:rFonts w:ascii="Verdana" w:hAnsi="Verdana" w:cs="Calibri"/>
                <w:color w:val="002060"/>
                <w:sz w:val="20"/>
                <w:lang w:val="en-GB"/>
              </w:rPr>
              <w:tab/>
            </w:r>
            <w:r>
              <w:rPr>
                <w:rFonts w:ascii="Verdana" w:hAnsi="Verdana" w:cs="Calibri"/>
                <w:color w:val="002060"/>
                <w:sz w:val="20"/>
                <w:lang w:val="en-GB"/>
              </w:rPr>
              <w:tab/>
            </w:r>
            <w:r>
              <w:rPr>
                <w:rFonts w:ascii="Verdana" w:hAnsi="Verdana" w:cs="Calibri"/>
                <w:sz w:val="20"/>
                <w:lang w:val="en-GB"/>
              </w:rPr>
              <w:t>Function:</w:t>
            </w:r>
            <w:r>
              <w:rPr>
                <w:rFonts w:ascii="Verdana" w:hAnsi="Verdana" w:cs="Calibri"/>
                <w:sz w:val="20"/>
                <w:lang w:val="en-GB"/>
              </w:rPr>
              <w:tab/>
            </w:r>
          </w:p>
          <w:p w:rsidR="00D25C14" w:rsidRDefault="00D25C14">
            <w:pPr>
              <w:tabs>
                <w:tab w:val="left" w:pos="1727"/>
                <w:tab w:val="left" w:pos="5271"/>
                <w:tab w:val="left" w:pos="6263"/>
              </w:tabs>
              <w:spacing w:after="120"/>
            </w:pPr>
            <w:r>
              <w:rPr>
                <w:rFonts w:ascii="Verdana" w:hAnsi="Verdana" w:cs="Calibri"/>
                <w:sz w:val="20"/>
                <w:lang w:val="en-GB"/>
              </w:rPr>
              <w:t>Phone number:</w:t>
            </w:r>
            <w:r>
              <w:rPr>
                <w:rFonts w:ascii="Verdana" w:hAnsi="Verdana" w:cs="Calibri"/>
                <w:color w:val="002060"/>
                <w:sz w:val="20"/>
                <w:lang w:val="en-GB"/>
              </w:rPr>
              <w:tab/>
            </w:r>
            <w:r>
              <w:rPr>
                <w:rFonts w:ascii="Verdana" w:hAnsi="Verdana" w:cs="Calibri"/>
                <w:sz w:val="20"/>
                <w:lang w:val="en-GB"/>
              </w:rPr>
              <w:tab/>
              <w:t>E-mail:</w:t>
            </w:r>
            <w:r>
              <w:rPr>
                <w:rFonts w:ascii="Verdana" w:hAnsi="Verdana" w:cs="Calibri"/>
                <w:sz w:val="20"/>
                <w:lang w:val="en-GB"/>
              </w:rPr>
              <w:tab/>
            </w:r>
          </w:p>
        </w:tc>
      </w:tr>
    </w:tbl>
    <w:p w:rsidR="00D25C14" w:rsidRDefault="00D25C14">
      <w:pPr>
        <w:spacing w:after="0"/>
        <w:rPr>
          <w:rFonts w:ascii="Verdana" w:hAnsi="Verdana" w:cs="Calibri"/>
          <w:b/>
          <w:sz w:val="16"/>
          <w:szCs w:val="16"/>
          <w:lang w:val="en-GB"/>
        </w:rPr>
      </w:pPr>
    </w:p>
    <w:tbl>
      <w:tblPr>
        <w:tblW w:w="0" w:type="auto"/>
        <w:tblInd w:w="107" w:type="dxa"/>
        <w:tblLayout w:type="fixed"/>
        <w:tblCellMar>
          <w:left w:w="107" w:type="dxa"/>
          <w:right w:w="107" w:type="dxa"/>
        </w:tblCellMar>
        <w:tblLook w:val="0000" w:firstRow="0" w:lastRow="0" w:firstColumn="0" w:lastColumn="0" w:noHBand="0" w:noVBand="0"/>
      </w:tblPr>
      <w:tblGrid>
        <w:gridCol w:w="8785"/>
      </w:tblGrid>
      <w:tr w:rsidR="00D25C14">
        <w:tc>
          <w:tcPr>
            <w:tcW w:w="8785" w:type="dxa"/>
            <w:tcBorders>
              <w:top w:val="single" w:sz="6" w:space="0" w:color="000000"/>
              <w:left w:val="single" w:sz="6" w:space="0" w:color="000000"/>
              <w:bottom w:val="single" w:sz="6" w:space="0" w:color="000000"/>
              <w:right w:val="single" w:sz="6" w:space="0" w:color="000000"/>
            </w:tcBorders>
            <w:shd w:val="clear" w:color="auto" w:fill="auto"/>
          </w:tcPr>
          <w:p w:rsidR="00D25C14" w:rsidRDefault="00D25C14">
            <w:pPr>
              <w:spacing w:before="120" w:after="120"/>
              <w:rPr>
                <w:rFonts w:ascii="Verdana" w:hAnsi="Verdana" w:cs="Calibri"/>
                <w:sz w:val="20"/>
                <w:lang w:val="en-GB"/>
              </w:rPr>
            </w:pPr>
            <w:r>
              <w:rPr>
                <w:rFonts w:ascii="Verdana" w:hAnsi="Verdana" w:cs="Calibri"/>
                <w:b/>
                <w:sz w:val="20"/>
                <w:lang w:val="en-GB"/>
              </w:rPr>
              <w:t>Responsible person</w:t>
            </w:r>
            <w:r>
              <w:rPr>
                <w:rStyle w:val="Znakiprzypiswkocowych"/>
                <w:rFonts w:ascii="Verdana" w:hAnsi="Verdana" w:cs="Calibri"/>
                <w:b/>
                <w:sz w:val="20"/>
                <w:lang w:val="en-GB"/>
              </w:rPr>
              <w:endnoteReference w:id="9"/>
            </w:r>
            <w:r>
              <w:rPr>
                <w:rFonts w:ascii="Verdana" w:hAnsi="Verdana" w:cs="Calibri"/>
                <w:b/>
                <w:sz w:val="20"/>
                <w:lang w:val="en-GB"/>
              </w:rPr>
              <w:t xml:space="preserve"> in the receiving institution:</w:t>
            </w:r>
          </w:p>
          <w:p w:rsidR="00D25C14" w:rsidRDefault="00D25C14">
            <w:pPr>
              <w:tabs>
                <w:tab w:val="left" w:pos="1727"/>
                <w:tab w:val="left" w:pos="5271"/>
                <w:tab w:val="left" w:pos="6263"/>
              </w:tabs>
              <w:spacing w:after="120"/>
              <w:rPr>
                <w:rFonts w:ascii="Verdana" w:hAnsi="Verdana" w:cs="Calibri"/>
                <w:sz w:val="20"/>
                <w:lang w:val="en-GB"/>
              </w:rPr>
            </w:pPr>
            <w:r>
              <w:rPr>
                <w:rFonts w:ascii="Verdana" w:hAnsi="Verdana" w:cs="Calibri"/>
                <w:sz w:val="20"/>
                <w:lang w:val="en-GB"/>
              </w:rPr>
              <w:t>Name:</w:t>
            </w:r>
            <w:r>
              <w:rPr>
                <w:rFonts w:ascii="Verdana" w:hAnsi="Verdana" w:cs="Calibri"/>
                <w:sz w:val="20"/>
                <w:lang w:val="en-GB"/>
              </w:rPr>
              <w:tab/>
            </w:r>
            <w:r>
              <w:rPr>
                <w:rFonts w:ascii="Verdana" w:hAnsi="Verdana" w:cs="Calibri"/>
                <w:sz w:val="20"/>
                <w:lang w:val="en-GB"/>
              </w:rPr>
              <w:tab/>
              <w:t>Function:</w:t>
            </w:r>
            <w:r>
              <w:rPr>
                <w:rFonts w:ascii="Verdana" w:hAnsi="Verdana" w:cs="Calibri"/>
                <w:sz w:val="20"/>
                <w:lang w:val="en-GB"/>
              </w:rPr>
              <w:tab/>
            </w:r>
          </w:p>
          <w:p w:rsidR="00D25C14" w:rsidRDefault="00D25C14">
            <w:pPr>
              <w:tabs>
                <w:tab w:val="left" w:pos="1727"/>
                <w:tab w:val="left" w:pos="5271"/>
                <w:tab w:val="left" w:pos="6263"/>
              </w:tabs>
              <w:spacing w:after="120"/>
            </w:pPr>
            <w:r>
              <w:rPr>
                <w:rFonts w:ascii="Verdana" w:hAnsi="Verdana" w:cs="Calibri"/>
                <w:sz w:val="20"/>
                <w:lang w:val="en-GB"/>
              </w:rPr>
              <w:t>Phone number:</w:t>
            </w:r>
            <w:r>
              <w:rPr>
                <w:rFonts w:ascii="Verdana" w:hAnsi="Verdana" w:cs="Calibri"/>
                <w:sz w:val="20"/>
                <w:lang w:val="en-GB"/>
              </w:rPr>
              <w:tab/>
            </w:r>
            <w:r>
              <w:rPr>
                <w:rFonts w:ascii="Verdana" w:hAnsi="Verdana" w:cs="Calibri"/>
                <w:sz w:val="20"/>
                <w:lang w:val="en-GB"/>
              </w:rPr>
              <w:tab/>
              <w:t>E-mail:</w:t>
            </w:r>
            <w:r>
              <w:rPr>
                <w:rFonts w:ascii="Verdana" w:hAnsi="Verdana" w:cs="Calibri"/>
                <w:sz w:val="20"/>
                <w:lang w:val="en-GB"/>
              </w:rPr>
              <w:tab/>
            </w:r>
          </w:p>
        </w:tc>
      </w:tr>
    </w:tbl>
    <w:p w:rsidR="00D25C14" w:rsidRDefault="00D25C14">
      <w:pPr>
        <w:keepNext/>
        <w:keepLines/>
        <w:spacing w:before="240" w:after="120"/>
        <w:rPr>
          <w:rFonts w:ascii="Verdana" w:hAnsi="Verdana" w:cs="Calibri"/>
          <w:sz w:val="20"/>
          <w:lang w:val="en-GB"/>
        </w:rPr>
      </w:pPr>
      <w:r>
        <w:rPr>
          <w:rFonts w:ascii="Verdana" w:hAnsi="Verdana" w:cs="Calibri"/>
          <w:b/>
          <w:color w:val="002060"/>
          <w:sz w:val="20"/>
          <w:lang w:val="en-GB"/>
        </w:rPr>
        <w:t>III. COMMITMENT OF THE THREE PARTIES</w:t>
      </w:r>
    </w:p>
    <w:p w:rsidR="00D25C14" w:rsidRDefault="00D25C14">
      <w:pPr>
        <w:spacing w:before="240" w:after="120"/>
        <w:rPr>
          <w:rFonts w:ascii="Verdana" w:hAnsi="Verdana" w:cs="Calibri"/>
          <w:sz w:val="20"/>
          <w:lang w:val="en-GB"/>
        </w:rPr>
      </w:pPr>
      <w:r>
        <w:rPr>
          <w:rFonts w:ascii="Verdana" w:hAnsi="Verdana" w:cs="Calibri"/>
          <w:sz w:val="20"/>
          <w:lang w:val="en-GB"/>
        </w:rPr>
        <w:t>By signing this document, the student, the sending institution and the receiving institution confirm that they approve the proposed Learning Agreement and that they will comply with all the arrangements agreed by all parties. Sending and receiving institutions undertake to apply all the principles of the Erasmus Charter for Higher Education relating to mobility for studies (or the principles agreed in the inter-institutional agreement for institutions located in partner countries).</w:t>
      </w:r>
    </w:p>
    <w:p w:rsidR="00D25C14" w:rsidRDefault="00D25C14">
      <w:pPr>
        <w:spacing w:after="120"/>
        <w:rPr>
          <w:rFonts w:ascii="Verdana" w:hAnsi="Verdana" w:cs="Calibri"/>
          <w:sz w:val="20"/>
          <w:lang w:val="en-GB"/>
        </w:rPr>
      </w:pPr>
      <w:r>
        <w:rPr>
          <w:rFonts w:ascii="Verdana" w:hAnsi="Verdana" w:cs="Calibri"/>
          <w:sz w:val="20"/>
          <w:lang w:val="en-GB"/>
        </w:rPr>
        <w:t>The receiving institution confirms that the educational components listed in Table A are in line with its course catalogue.</w:t>
      </w:r>
    </w:p>
    <w:p w:rsidR="00D25C14" w:rsidRDefault="00D25C14">
      <w:pPr>
        <w:spacing w:after="120"/>
        <w:rPr>
          <w:rFonts w:ascii="Verdana" w:hAnsi="Verdana" w:cs="Calibri"/>
          <w:sz w:val="20"/>
          <w:lang w:val="en-GB"/>
        </w:rPr>
      </w:pPr>
      <w:r>
        <w:rPr>
          <w:rFonts w:ascii="Verdana" w:hAnsi="Verdana" w:cs="Calibri"/>
          <w:sz w:val="20"/>
          <w:lang w:val="en-GB"/>
        </w:rPr>
        <w:t>The sending institution commits to recognise all the credits gained at the receiving institution for the successfully completed educational components and to count them towards the student's degree as described in Table B. Any exceptions to this rule are documented in an annex of this Learning Agreement and agreed by all parties.</w:t>
      </w:r>
    </w:p>
    <w:p w:rsidR="00D25C14" w:rsidRDefault="00D25C14">
      <w:pPr>
        <w:rPr>
          <w:rFonts w:ascii="Verdana" w:hAnsi="Verdana" w:cs="Calibri"/>
          <w:b/>
          <w:sz w:val="20"/>
          <w:lang w:val="en-GB"/>
        </w:rPr>
      </w:pPr>
      <w:r>
        <w:rPr>
          <w:rFonts w:ascii="Verdana" w:hAnsi="Verdana" w:cs="Calibri"/>
          <w:sz w:val="20"/>
          <w:lang w:val="en-GB"/>
        </w:rPr>
        <w:t>The student and receiving institution will communicate to the sending institution any problems or changes regarding the proposed mobility programme, responsible persons and/or study period.</w:t>
      </w:r>
    </w:p>
    <w:tbl>
      <w:tblPr>
        <w:tblW w:w="0" w:type="auto"/>
        <w:tblInd w:w="108" w:type="dxa"/>
        <w:tblLayout w:type="fixed"/>
        <w:tblLook w:val="0000" w:firstRow="0" w:lastRow="0" w:firstColumn="0" w:lastColumn="0" w:noHBand="0" w:noVBand="0"/>
      </w:tblPr>
      <w:tblGrid>
        <w:gridCol w:w="8891"/>
      </w:tblGrid>
      <w:tr w:rsidR="00D25C14">
        <w:tc>
          <w:tcPr>
            <w:tcW w:w="8891" w:type="dxa"/>
            <w:tcBorders>
              <w:top w:val="single" w:sz="6" w:space="0" w:color="000000"/>
              <w:left w:val="single" w:sz="6" w:space="0" w:color="000000"/>
              <w:bottom w:val="single" w:sz="6" w:space="0" w:color="000000"/>
              <w:right w:val="single" w:sz="6" w:space="0" w:color="000000"/>
            </w:tcBorders>
            <w:shd w:val="clear" w:color="auto" w:fill="auto"/>
          </w:tcPr>
          <w:p w:rsidR="00D25C14" w:rsidRDefault="00D25C14">
            <w:pPr>
              <w:spacing w:before="120" w:after="120"/>
              <w:rPr>
                <w:rFonts w:ascii="Verdana" w:hAnsi="Verdana" w:cs="Calibri"/>
                <w:sz w:val="20"/>
                <w:lang w:val="en-GB"/>
              </w:rPr>
            </w:pPr>
            <w:r>
              <w:rPr>
                <w:rFonts w:ascii="Verdana" w:hAnsi="Verdana" w:cs="Calibri"/>
                <w:b/>
                <w:sz w:val="20"/>
                <w:lang w:val="en-GB"/>
              </w:rPr>
              <w:t>The student</w:t>
            </w:r>
          </w:p>
          <w:p w:rsidR="00D25C14" w:rsidRDefault="00D25C14">
            <w:pPr>
              <w:tabs>
                <w:tab w:val="left" w:pos="2771"/>
                <w:tab w:val="left" w:pos="6165"/>
                <w:tab w:val="left" w:pos="6882"/>
              </w:tabs>
              <w:spacing w:after="120"/>
            </w:pPr>
            <w:r>
              <w:rPr>
                <w:rFonts w:ascii="Verdana" w:hAnsi="Verdana" w:cs="Calibri"/>
                <w:sz w:val="20"/>
                <w:lang w:val="en-GB"/>
              </w:rPr>
              <w:t>Student’s signature</w:t>
            </w:r>
            <w:r>
              <w:rPr>
                <w:rStyle w:val="Znakiprzypiswdolnych"/>
                <w:rFonts w:ascii="Verdana" w:hAnsi="Verdana" w:cs="Calibri"/>
                <w:b/>
                <w:sz w:val="20"/>
                <w:lang w:val="en-GB"/>
              </w:rPr>
              <w:t xml:space="preserve"> </w:t>
            </w:r>
            <w:r>
              <w:rPr>
                <w:rFonts w:ascii="Verdana" w:hAnsi="Verdana" w:cs="Calibri"/>
                <w:sz w:val="20"/>
                <w:lang w:val="en-GB"/>
              </w:rPr>
              <w:tab/>
            </w:r>
            <w:r>
              <w:rPr>
                <w:rFonts w:ascii="Verdana" w:hAnsi="Verdana" w:cs="Calibri"/>
                <w:sz w:val="20"/>
                <w:lang w:val="en-GB"/>
              </w:rPr>
              <w:tab/>
              <w:t>Date:</w:t>
            </w:r>
            <w:r>
              <w:rPr>
                <w:rFonts w:ascii="Verdana" w:hAnsi="Verdana" w:cs="Calibri"/>
                <w:sz w:val="20"/>
                <w:lang w:val="en-GB"/>
              </w:rPr>
              <w:tab/>
            </w:r>
          </w:p>
        </w:tc>
      </w:tr>
    </w:tbl>
    <w:p w:rsidR="00D25C14" w:rsidRDefault="00D25C14">
      <w:pPr>
        <w:spacing w:after="0"/>
        <w:rPr>
          <w:rFonts w:ascii="Verdana" w:hAnsi="Verdana" w:cs="Calibri"/>
          <w:sz w:val="16"/>
          <w:szCs w:val="16"/>
          <w:lang w:val="en-GB"/>
        </w:rPr>
      </w:pPr>
    </w:p>
    <w:p w:rsidR="00D25C14" w:rsidRDefault="00D25C14">
      <w:pPr>
        <w:spacing w:after="0"/>
        <w:rPr>
          <w:rFonts w:ascii="Verdana" w:hAnsi="Verdana" w:cs="Calibri"/>
          <w:sz w:val="16"/>
          <w:szCs w:val="16"/>
          <w:lang w:val="en-GB"/>
        </w:rPr>
      </w:pPr>
    </w:p>
    <w:tbl>
      <w:tblPr>
        <w:tblW w:w="0" w:type="auto"/>
        <w:tblInd w:w="107" w:type="dxa"/>
        <w:tblLayout w:type="fixed"/>
        <w:tblCellMar>
          <w:left w:w="107" w:type="dxa"/>
          <w:right w:w="107" w:type="dxa"/>
        </w:tblCellMar>
        <w:tblLook w:val="0000" w:firstRow="0" w:lastRow="0" w:firstColumn="0" w:lastColumn="0" w:noHBand="0" w:noVBand="0"/>
      </w:tblPr>
      <w:tblGrid>
        <w:gridCol w:w="8856"/>
      </w:tblGrid>
      <w:tr w:rsidR="00D25C14">
        <w:tc>
          <w:tcPr>
            <w:tcW w:w="8856" w:type="dxa"/>
            <w:tcBorders>
              <w:top w:val="single" w:sz="6" w:space="0" w:color="000000"/>
              <w:left w:val="single" w:sz="6" w:space="0" w:color="000000"/>
              <w:bottom w:val="single" w:sz="6" w:space="0" w:color="000000"/>
              <w:right w:val="single" w:sz="6" w:space="0" w:color="000000"/>
            </w:tcBorders>
            <w:shd w:val="clear" w:color="auto" w:fill="auto"/>
          </w:tcPr>
          <w:p w:rsidR="00D25C14" w:rsidRDefault="00D25C14">
            <w:pPr>
              <w:spacing w:before="120" w:after="120"/>
              <w:rPr>
                <w:rFonts w:ascii="Verdana" w:hAnsi="Verdana" w:cs="Calibri"/>
                <w:sz w:val="20"/>
                <w:lang w:val="en-GB"/>
              </w:rPr>
            </w:pPr>
            <w:r>
              <w:rPr>
                <w:rFonts w:ascii="Verdana" w:hAnsi="Verdana" w:cs="Calibri"/>
                <w:b/>
                <w:sz w:val="20"/>
                <w:lang w:val="en-GB"/>
              </w:rPr>
              <w:t>The sending institution</w:t>
            </w:r>
          </w:p>
          <w:p w:rsidR="00D25C14" w:rsidRDefault="00D25C14">
            <w:pPr>
              <w:tabs>
                <w:tab w:val="left" w:pos="3348"/>
                <w:tab w:val="left" w:pos="6183"/>
                <w:tab w:val="left" w:pos="6892"/>
              </w:tabs>
              <w:spacing w:after="120"/>
            </w:pPr>
            <w:r>
              <w:rPr>
                <w:rFonts w:ascii="Verdana" w:hAnsi="Verdana" w:cs="Calibri"/>
                <w:sz w:val="20"/>
                <w:lang w:val="en-GB"/>
              </w:rPr>
              <w:t xml:space="preserve">Responsible person’s signature </w:t>
            </w:r>
            <w:r>
              <w:rPr>
                <w:rFonts w:ascii="Verdana" w:hAnsi="Verdana" w:cs="Calibri"/>
                <w:sz w:val="20"/>
                <w:lang w:val="en-GB"/>
              </w:rPr>
              <w:tab/>
            </w:r>
            <w:r>
              <w:rPr>
                <w:rFonts w:ascii="Verdana" w:hAnsi="Verdana" w:cs="Calibri"/>
                <w:sz w:val="20"/>
                <w:lang w:val="en-GB"/>
              </w:rPr>
              <w:tab/>
              <w:t xml:space="preserve">Date: </w:t>
            </w:r>
            <w:r>
              <w:rPr>
                <w:rFonts w:ascii="Verdana" w:hAnsi="Verdana" w:cs="Calibri"/>
                <w:sz w:val="20"/>
                <w:lang w:val="en-GB"/>
              </w:rPr>
              <w:tab/>
            </w:r>
          </w:p>
        </w:tc>
      </w:tr>
    </w:tbl>
    <w:p w:rsidR="00D25C14" w:rsidRDefault="00D25C14">
      <w:pPr>
        <w:spacing w:after="0"/>
        <w:rPr>
          <w:rFonts w:ascii="Verdana" w:hAnsi="Verdana" w:cs="Calibri"/>
          <w:sz w:val="16"/>
          <w:szCs w:val="16"/>
          <w:lang w:val="en-GB"/>
        </w:rPr>
      </w:pPr>
    </w:p>
    <w:p w:rsidR="00D25C14" w:rsidRDefault="00D25C14">
      <w:pPr>
        <w:spacing w:after="0"/>
        <w:rPr>
          <w:rFonts w:ascii="Verdana" w:hAnsi="Verdana" w:cs="Calibri"/>
          <w:sz w:val="16"/>
          <w:szCs w:val="16"/>
          <w:lang w:val="en-GB"/>
        </w:rPr>
      </w:pPr>
    </w:p>
    <w:tbl>
      <w:tblPr>
        <w:tblW w:w="0" w:type="auto"/>
        <w:tblInd w:w="108" w:type="dxa"/>
        <w:tblLayout w:type="fixed"/>
        <w:tblLook w:val="0000" w:firstRow="0" w:lastRow="0" w:firstColumn="0" w:lastColumn="0" w:noHBand="0" w:noVBand="0"/>
      </w:tblPr>
      <w:tblGrid>
        <w:gridCol w:w="8838"/>
      </w:tblGrid>
      <w:tr w:rsidR="00D25C14">
        <w:tc>
          <w:tcPr>
            <w:tcW w:w="8838" w:type="dxa"/>
            <w:tcBorders>
              <w:top w:val="single" w:sz="6" w:space="0" w:color="000000"/>
              <w:left w:val="single" w:sz="6" w:space="0" w:color="000000"/>
              <w:bottom w:val="single" w:sz="6" w:space="0" w:color="000000"/>
              <w:right w:val="single" w:sz="6" w:space="0" w:color="000000"/>
            </w:tcBorders>
            <w:shd w:val="clear" w:color="auto" w:fill="auto"/>
          </w:tcPr>
          <w:p w:rsidR="00D25C14" w:rsidRDefault="00D25C14">
            <w:pPr>
              <w:spacing w:before="120" w:after="120"/>
              <w:rPr>
                <w:rFonts w:ascii="Verdana" w:hAnsi="Verdana" w:cs="Calibri"/>
                <w:sz w:val="20"/>
                <w:lang w:val="en-GB"/>
              </w:rPr>
            </w:pPr>
            <w:r>
              <w:rPr>
                <w:rFonts w:ascii="Verdana" w:hAnsi="Verdana" w:cs="Calibri"/>
                <w:b/>
                <w:sz w:val="20"/>
                <w:lang w:val="en-GB"/>
              </w:rPr>
              <w:t>The receiving institution</w:t>
            </w:r>
          </w:p>
          <w:p w:rsidR="00D25C14" w:rsidRDefault="00D25C14">
            <w:pPr>
              <w:tabs>
                <w:tab w:val="left" w:pos="3312"/>
                <w:tab w:val="left" w:pos="6147"/>
                <w:tab w:val="left" w:pos="6856"/>
              </w:tabs>
              <w:spacing w:after="120"/>
            </w:pPr>
            <w:r>
              <w:rPr>
                <w:rFonts w:ascii="Verdana" w:hAnsi="Verdana" w:cs="Calibri"/>
                <w:sz w:val="20"/>
                <w:lang w:val="en-GB"/>
              </w:rPr>
              <w:t xml:space="preserve">Responsible person’s signature </w:t>
            </w:r>
            <w:r>
              <w:rPr>
                <w:rFonts w:ascii="Verdana" w:hAnsi="Verdana" w:cs="Calibri"/>
                <w:sz w:val="20"/>
                <w:lang w:val="en-GB"/>
              </w:rPr>
              <w:tab/>
            </w:r>
            <w:r>
              <w:rPr>
                <w:rFonts w:ascii="Verdana" w:hAnsi="Verdana" w:cs="Calibri"/>
                <w:sz w:val="20"/>
                <w:lang w:val="en-GB"/>
              </w:rPr>
              <w:tab/>
              <w:t>Date:</w:t>
            </w:r>
            <w:r>
              <w:rPr>
                <w:rFonts w:ascii="Verdana" w:hAnsi="Verdana" w:cs="Calibri"/>
                <w:sz w:val="20"/>
                <w:lang w:val="en-GB"/>
              </w:rPr>
              <w:tab/>
            </w:r>
          </w:p>
        </w:tc>
      </w:tr>
    </w:tbl>
    <w:p w:rsidR="00D25C14" w:rsidRDefault="00D25C14">
      <w:pPr>
        <w:rPr>
          <w:rFonts w:ascii="Verdana" w:hAnsi="Verdana" w:cs="Calibri"/>
          <w:sz w:val="20"/>
          <w:lang w:val="en-GB"/>
        </w:rPr>
      </w:pPr>
    </w:p>
    <w:p w:rsidR="00D25C14" w:rsidRDefault="00D25C14">
      <w:pPr>
        <w:pageBreakBefore/>
        <w:jc w:val="center"/>
        <w:rPr>
          <w:rFonts w:ascii="Verdana" w:hAnsi="Verdana" w:cs="Calibri"/>
          <w:b/>
          <w:color w:val="002060"/>
          <w:sz w:val="20"/>
          <w:lang w:val="en-GB"/>
        </w:rPr>
      </w:pPr>
      <w:r>
        <w:rPr>
          <w:rFonts w:ascii="Verdana" w:hAnsi="Verdana" w:cs="Calibri"/>
          <w:b/>
          <w:color w:val="002060"/>
          <w:sz w:val="28"/>
          <w:lang w:val="en-GB"/>
        </w:rPr>
        <w:lastRenderedPageBreak/>
        <w:t xml:space="preserve">Section to be completed </w:t>
      </w:r>
      <w:r>
        <w:rPr>
          <w:rFonts w:ascii="Verdana" w:hAnsi="Verdana" w:cs="Calibri"/>
          <w:b/>
          <w:color w:val="002060"/>
          <w:sz w:val="28"/>
          <w:szCs w:val="28"/>
          <w:lang w:val="en-GB"/>
        </w:rPr>
        <w:t>DURING THE MOBILITY</w:t>
      </w:r>
    </w:p>
    <w:p w:rsidR="00D25C14" w:rsidRDefault="00D25C14">
      <w:pPr>
        <w:pStyle w:val="Nagwek4"/>
        <w:keepNext w:val="0"/>
        <w:numPr>
          <w:ilvl w:val="0"/>
          <w:numId w:val="0"/>
        </w:numPr>
        <w:spacing w:after="0"/>
        <w:jc w:val="center"/>
        <w:rPr>
          <w:rFonts w:ascii="Verdana" w:hAnsi="Verdana" w:cs="Calibri"/>
          <w:b/>
          <w:color w:val="002060"/>
          <w:sz w:val="22"/>
          <w:szCs w:val="22"/>
          <w:lang w:val="en-GB"/>
        </w:rPr>
      </w:pPr>
      <w:r>
        <w:rPr>
          <w:rFonts w:ascii="Verdana" w:hAnsi="Verdana" w:cs="Calibri"/>
          <w:b/>
          <w:color w:val="002060"/>
          <w:sz w:val="20"/>
          <w:lang w:val="en-GB"/>
        </w:rPr>
        <w:t>CHANGES TO THE ORIGINAL LEARNING AGREEMENT</w:t>
      </w:r>
    </w:p>
    <w:p w:rsidR="00D25C14" w:rsidRDefault="00D25C14">
      <w:pPr>
        <w:pStyle w:val="Nagwek4"/>
        <w:keepNext w:val="0"/>
        <w:numPr>
          <w:ilvl w:val="0"/>
          <w:numId w:val="0"/>
        </w:numPr>
        <w:spacing w:before="240" w:after="0"/>
        <w:ind w:left="426" w:hanging="426"/>
        <w:rPr>
          <w:rFonts w:ascii="Verdana" w:hAnsi="Verdana" w:cs="Calibri"/>
          <w:sz w:val="20"/>
          <w:u w:val="single"/>
          <w:lang w:val="en-GB"/>
        </w:rPr>
      </w:pPr>
      <w:r>
        <w:rPr>
          <w:rFonts w:ascii="Verdana" w:hAnsi="Verdana" w:cs="Calibri"/>
          <w:b/>
          <w:color w:val="002060"/>
          <w:sz w:val="22"/>
          <w:szCs w:val="22"/>
          <w:lang w:val="en-GB"/>
        </w:rPr>
        <w:t xml:space="preserve">I. </w:t>
      </w:r>
      <w:r>
        <w:rPr>
          <w:rFonts w:ascii="Verdana" w:hAnsi="Verdana" w:cs="Calibri"/>
          <w:b/>
          <w:color w:val="002060"/>
          <w:sz w:val="22"/>
          <w:szCs w:val="22"/>
          <w:lang w:val="en-GB"/>
        </w:rPr>
        <w:tab/>
        <w:t>EXCEPTIONAL CHANGES TO THE PROPOSED MOBILITY PROGRAMME</w:t>
      </w:r>
    </w:p>
    <w:p w:rsidR="00D25C14" w:rsidRDefault="00D25C14">
      <w:pPr>
        <w:pStyle w:val="Nagwek4"/>
        <w:keepNext w:val="0"/>
        <w:numPr>
          <w:ilvl w:val="0"/>
          <w:numId w:val="0"/>
        </w:numPr>
        <w:spacing w:after="0"/>
        <w:rPr>
          <w:rFonts w:ascii="Verdana" w:hAnsi="Verdana" w:cs="Calibri"/>
          <w:sz w:val="20"/>
          <w:u w:val="single"/>
          <w:lang w:val="en-GB"/>
        </w:rPr>
      </w:pPr>
    </w:p>
    <w:p w:rsidR="00D25C14" w:rsidRDefault="00D25C14">
      <w:pPr>
        <w:pStyle w:val="Nagwek4"/>
        <w:keepNext w:val="0"/>
        <w:numPr>
          <w:ilvl w:val="0"/>
          <w:numId w:val="0"/>
        </w:numPr>
        <w:spacing w:after="0"/>
        <w:rPr>
          <w:rFonts w:ascii="Verdana" w:hAnsi="Verdana" w:cs="Calibri"/>
          <w:b/>
          <w:sz w:val="16"/>
          <w:szCs w:val="16"/>
          <w:lang w:val="en-GB"/>
        </w:rPr>
      </w:pPr>
      <w:r>
        <w:rPr>
          <w:rFonts w:ascii="Verdana" w:hAnsi="Verdana" w:cs="Calibri"/>
          <w:sz w:val="20"/>
          <w:u w:val="single"/>
          <w:lang w:val="en-GB"/>
        </w:rPr>
        <w:t>Table C: Exceptional changes to study programme abroad</w:t>
      </w:r>
    </w:p>
    <w:tbl>
      <w:tblPr>
        <w:tblW w:w="0" w:type="auto"/>
        <w:tblInd w:w="108" w:type="dxa"/>
        <w:tblLayout w:type="fixed"/>
        <w:tblLook w:val="0000" w:firstRow="0" w:lastRow="0" w:firstColumn="0" w:lastColumn="0" w:noHBand="0" w:noVBand="0"/>
      </w:tblPr>
      <w:tblGrid>
        <w:gridCol w:w="1418"/>
        <w:gridCol w:w="1559"/>
        <w:gridCol w:w="1276"/>
        <w:gridCol w:w="1276"/>
        <w:gridCol w:w="1134"/>
        <w:gridCol w:w="2136"/>
      </w:tblGrid>
      <w:tr w:rsidR="00D25C14">
        <w:trPr>
          <w:cantSplit/>
        </w:trPr>
        <w:tc>
          <w:tcPr>
            <w:tcW w:w="1418"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jc w:val="left"/>
              <w:rPr>
                <w:rFonts w:ascii="Verdana" w:hAnsi="Verdana" w:cs="Calibri"/>
                <w:b/>
                <w:sz w:val="16"/>
                <w:szCs w:val="16"/>
                <w:lang w:val="en-GB"/>
              </w:rPr>
            </w:pPr>
            <w:r>
              <w:rPr>
                <w:rFonts w:ascii="Verdana" w:hAnsi="Verdana" w:cs="Calibri"/>
                <w:b/>
                <w:sz w:val="16"/>
                <w:szCs w:val="16"/>
                <w:lang w:val="en-GB"/>
              </w:rPr>
              <w:t xml:space="preserve">Component code (if any) at the receiving institution </w:t>
            </w:r>
          </w:p>
        </w:tc>
        <w:tc>
          <w:tcPr>
            <w:tcW w:w="1559"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jc w:val="left"/>
              <w:rPr>
                <w:rFonts w:ascii="Verdana" w:hAnsi="Verdana" w:cs="Calibri"/>
                <w:b/>
                <w:sz w:val="16"/>
                <w:szCs w:val="16"/>
                <w:lang w:val="en-GB"/>
              </w:rPr>
            </w:pPr>
            <w:r>
              <w:rPr>
                <w:rFonts w:ascii="Verdana" w:hAnsi="Verdana" w:cs="Calibri"/>
                <w:b/>
                <w:sz w:val="16"/>
                <w:szCs w:val="16"/>
                <w:lang w:val="en-GB"/>
              </w:rPr>
              <w:t>Component title (as indicated in the course catalogue) at the receiving institution</w:t>
            </w:r>
          </w:p>
        </w:tc>
        <w:tc>
          <w:tcPr>
            <w:tcW w:w="1276"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i/>
                <w:sz w:val="16"/>
                <w:szCs w:val="16"/>
                <w:lang w:val="en-GB"/>
              </w:rPr>
            </w:pPr>
            <w:r>
              <w:rPr>
                <w:rFonts w:ascii="Verdana" w:hAnsi="Verdana" w:cs="Calibri"/>
                <w:b/>
                <w:sz w:val="16"/>
                <w:szCs w:val="16"/>
                <w:lang w:val="en-GB"/>
              </w:rPr>
              <w:t>Deleted component</w:t>
            </w:r>
          </w:p>
          <w:p w:rsidR="00D25C14" w:rsidRDefault="00D25C14">
            <w:pPr>
              <w:spacing w:before="120" w:after="120"/>
              <w:jc w:val="left"/>
              <w:rPr>
                <w:rFonts w:ascii="Verdana" w:hAnsi="Verdana" w:cs="Calibri"/>
                <w:b/>
                <w:sz w:val="16"/>
                <w:szCs w:val="16"/>
                <w:lang w:val="en-GB"/>
              </w:rPr>
            </w:pPr>
            <w:r>
              <w:rPr>
                <w:rFonts w:ascii="Verdana" w:hAnsi="Verdana" w:cs="Calibri"/>
                <w:b/>
                <w:i/>
                <w:sz w:val="16"/>
                <w:szCs w:val="16"/>
                <w:lang w:val="en-GB"/>
              </w:rPr>
              <w:t>[tick if applicable]</w:t>
            </w:r>
          </w:p>
        </w:tc>
        <w:tc>
          <w:tcPr>
            <w:tcW w:w="1276"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i/>
                <w:sz w:val="16"/>
                <w:szCs w:val="16"/>
                <w:lang w:val="en-GB"/>
              </w:rPr>
            </w:pPr>
            <w:r>
              <w:rPr>
                <w:rFonts w:ascii="Verdana" w:hAnsi="Verdana" w:cs="Calibri"/>
                <w:b/>
                <w:sz w:val="16"/>
                <w:szCs w:val="16"/>
                <w:lang w:val="en-GB"/>
              </w:rPr>
              <w:t>Added component</w:t>
            </w:r>
          </w:p>
          <w:p w:rsidR="00D25C14" w:rsidRDefault="00D25C14">
            <w:pPr>
              <w:spacing w:before="120" w:after="120"/>
              <w:jc w:val="left"/>
              <w:rPr>
                <w:rFonts w:ascii="Verdana" w:hAnsi="Verdana" w:cs="Calibri"/>
                <w:b/>
                <w:sz w:val="16"/>
                <w:szCs w:val="16"/>
                <w:lang w:val="en-GB"/>
              </w:rPr>
            </w:pPr>
            <w:r>
              <w:rPr>
                <w:rFonts w:ascii="Verdana" w:hAnsi="Verdana" w:cs="Calibri"/>
                <w:b/>
                <w:i/>
                <w:sz w:val="16"/>
                <w:szCs w:val="16"/>
                <w:lang w:val="en-GB"/>
              </w:rPr>
              <w:t>[tick if applicable]</w:t>
            </w:r>
          </w:p>
        </w:tc>
        <w:tc>
          <w:tcPr>
            <w:tcW w:w="1134"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Reason for change</w:t>
            </w:r>
            <w:r>
              <w:rPr>
                <w:rStyle w:val="Znakiprzypiswkocowych"/>
                <w:rFonts w:ascii="Verdana" w:hAnsi="Verdana" w:cs="Calibri"/>
                <w:b/>
                <w:sz w:val="16"/>
                <w:szCs w:val="16"/>
                <w:lang w:val="en-GB"/>
              </w:rPr>
              <w:endnoteReference w:id="10"/>
            </w:r>
          </w:p>
        </w:tc>
        <w:tc>
          <w:tcPr>
            <w:tcW w:w="2136"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120" w:after="120"/>
              <w:jc w:val="left"/>
            </w:pPr>
            <w:r>
              <w:rPr>
                <w:rFonts w:ascii="Verdana" w:hAnsi="Verdana" w:cs="Calibri"/>
                <w:b/>
                <w:sz w:val="16"/>
                <w:szCs w:val="16"/>
                <w:lang w:val="en-GB"/>
              </w:rPr>
              <w:t>Number of ECTS credits to be awarded by the receiving institution upon successful completion of the component</w:t>
            </w:r>
          </w:p>
        </w:tc>
      </w:tr>
      <w:tr w:rsidR="00D25C14">
        <w:tc>
          <w:tcPr>
            <w:tcW w:w="1418"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rPr>
                <w:rFonts w:ascii="Verdana" w:hAnsi="Verdana" w:cs="Calibri"/>
                <w:b/>
                <w:strike/>
                <w:sz w:val="16"/>
                <w:szCs w:val="16"/>
                <w:lang w:val="en-US"/>
              </w:rPr>
            </w:pPr>
          </w:p>
        </w:tc>
        <w:tc>
          <w:tcPr>
            <w:tcW w:w="1559"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napToGrid w:val="0"/>
              <w:spacing w:before="120"/>
              <w:rPr>
                <w:rFonts w:ascii="Verdana" w:hAnsi="Verdana" w:cs="Calibri"/>
                <w:sz w:val="16"/>
                <w:szCs w:val="16"/>
                <w:lang w:val="en-US"/>
              </w:rPr>
            </w:pPr>
          </w:p>
        </w:tc>
        <w:tc>
          <w:tcPr>
            <w:tcW w:w="1276"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pacing w:before="120"/>
              <w:jc w:val="center"/>
              <w:rPr>
                <w:rFonts w:ascii="Verdana" w:eastAsia="Verdana" w:hAnsi="Verdana" w:cs="Verdana"/>
                <w:sz w:val="28"/>
                <w:szCs w:val="28"/>
                <w:lang w:val="en-US"/>
              </w:rPr>
            </w:pPr>
            <w:r>
              <w:rPr>
                <w:rFonts w:ascii="Verdana" w:eastAsia="Verdana" w:hAnsi="Verdana" w:cs="Verdana"/>
                <w:sz w:val="28"/>
                <w:szCs w:val="28"/>
                <w:lang w:val="en-US"/>
              </w:rPr>
              <w:t>□</w:t>
            </w:r>
          </w:p>
        </w:tc>
        <w:tc>
          <w:tcPr>
            <w:tcW w:w="1276"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pacing w:before="120"/>
              <w:jc w:val="center"/>
              <w:rPr>
                <w:rFonts w:ascii="Verdana" w:hAnsi="Verdana" w:cs="Calibri"/>
                <w:sz w:val="16"/>
                <w:szCs w:val="16"/>
                <w:lang w:val="en-US"/>
              </w:rPr>
            </w:pPr>
            <w:r>
              <w:rPr>
                <w:rFonts w:ascii="Verdana" w:eastAsia="Verdana" w:hAnsi="Verdana" w:cs="Verdana"/>
                <w:sz w:val="28"/>
                <w:szCs w:val="28"/>
                <w:lang w:val="en-US"/>
              </w:rPr>
              <w:t>□</w:t>
            </w:r>
          </w:p>
        </w:tc>
        <w:tc>
          <w:tcPr>
            <w:tcW w:w="1134"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rPr>
                <w:rFonts w:ascii="Verdana" w:hAnsi="Verdana" w:cs="Calibri"/>
                <w:sz w:val="16"/>
                <w:szCs w:val="16"/>
                <w:lang w:val="en-US"/>
              </w:rPr>
            </w:pPr>
          </w:p>
        </w:tc>
        <w:tc>
          <w:tcPr>
            <w:tcW w:w="2136"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rPr>
                <w:rFonts w:ascii="Verdana" w:hAnsi="Verdana" w:cs="Calibri"/>
                <w:sz w:val="16"/>
                <w:szCs w:val="16"/>
                <w:lang w:val="en-US"/>
              </w:rPr>
            </w:pPr>
          </w:p>
        </w:tc>
      </w:tr>
      <w:tr w:rsidR="00D25C14">
        <w:tc>
          <w:tcPr>
            <w:tcW w:w="1418"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rPr>
                <w:rFonts w:ascii="Verdana" w:hAnsi="Verdana" w:cs="Calibri"/>
                <w:b/>
                <w:sz w:val="16"/>
                <w:szCs w:val="16"/>
                <w:lang w:val="en-US"/>
              </w:rPr>
            </w:pPr>
          </w:p>
        </w:tc>
        <w:tc>
          <w:tcPr>
            <w:tcW w:w="1559"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napToGrid w:val="0"/>
              <w:spacing w:before="120"/>
              <w:rPr>
                <w:rFonts w:ascii="Verdana" w:hAnsi="Verdana" w:cs="Calibri"/>
                <w:sz w:val="16"/>
                <w:szCs w:val="16"/>
                <w:lang w:val="en-US"/>
              </w:rPr>
            </w:pPr>
          </w:p>
        </w:tc>
        <w:tc>
          <w:tcPr>
            <w:tcW w:w="1276"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pacing w:before="120"/>
              <w:jc w:val="center"/>
              <w:rPr>
                <w:rFonts w:ascii="Verdana" w:eastAsia="Verdana" w:hAnsi="Verdana" w:cs="Verdana"/>
                <w:sz w:val="28"/>
                <w:szCs w:val="28"/>
                <w:lang w:val="en-US"/>
              </w:rPr>
            </w:pPr>
            <w:r>
              <w:rPr>
                <w:rFonts w:ascii="Verdana" w:eastAsia="Verdana" w:hAnsi="Verdana" w:cs="Verdana"/>
                <w:sz w:val="28"/>
                <w:szCs w:val="28"/>
                <w:lang w:val="en-US"/>
              </w:rPr>
              <w:t>□</w:t>
            </w:r>
          </w:p>
        </w:tc>
        <w:tc>
          <w:tcPr>
            <w:tcW w:w="1276"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pacing w:before="120"/>
              <w:jc w:val="center"/>
              <w:rPr>
                <w:rFonts w:ascii="Verdana" w:hAnsi="Verdana" w:cs="Calibri"/>
                <w:sz w:val="16"/>
                <w:szCs w:val="16"/>
                <w:lang w:val="en-US"/>
              </w:rPr>
            </w:pPr>
            <w:r>
              <w:rPr>
                <w:rFonts w:ascii="Verdana" w:eastAsia="Verdana" w:hAnsi="Verdana" w:cs="Verdana"/>
                <w:sz w:val="28"/>
                <w:szCs w:val="28"/>
                <w:lang w:val="en-US"/>
              </w:rPr>
              <w:t>□</w:t>
            </w:r>
          </w:p>
        </w:tc>
        <w:tc>
          <w:tcPr>
            <w:tcW w:w="1134"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rPr>
                <w:rFonts w:ascii="Verdana" w:hAnsi="Verdana" w:cs="Calibri"/>
                <w:sz w:val="16"/>
                <w:szCs w:val="16"/>
                <w:lang w:val="en-US"/>
              </w:rPr>
            </w:pPr>
          </w:p>
        </w:tc>
        <w:tc>
          <w:tcPr>
            <w:tcW w:w="2136"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rPr>
                <w:rFonts w:ascii="Verdana" w:hAnsi="Verdana" w:cs="Calibri"/>
                <w:sz w:val="16"/>
                <w:szCs w:val="16"/>
                <w:lang w:val="en-US"/>
              </w:rPr>
            </w:pPr>
          </w:p>
        </w:tc>
      </w:tr>
      <w:tr w:rsidR="00D25C14">
        <w:tc>
          <w:tcPr>
            <w:tcW w:w="6663" w:type="dxa"/>
            <w:gridSpan w:val="5"/>
            <w:tcBorders>
              <w:top w:val="single" w:sz="4" w:space="0" w:color="000000"/>
              <w:left w:val="single" w:sz="4" w:space="0" w:color="000000"/>
              <w:bottom w:val="single" w:sz="4" w:space="0" w:color="000000"/>
            </w:tcBorders>
            <w:shd w:val="clear" w:color="auto" w:fill="auto"/>
          </w:tcPr>
          <w:p w:rsidR="00D25C14" w:rsidRDefault="00D25C14">
            <w:pPr>
              <w:snapToGrid w:val="0"/>
              <w:spacing w:after="0"/>
              <w:rPr>
                <w:rFonts w:ascii="Verdana" w:hAnsi="Verdana" w:cs="Calibri"/>
                <w:b/>
                <w:sz w:val="16"/>
                <w:szCs w:val="16"/>
                <w:lang w:val="en-US"/>
              </w:rPr>
            </w:pPr>
          </w:p>
        </w:tc>
        <w:tc>
          <w:tcPr>
            <w:tcW w:w="2136"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120" w:after="120"/>
            </w:pPr>
            <w:r>
              <w:rPr>
                <w:rFonts w:ascii="Verdana" w:hAnsi="Verdana" w:cs="Calibri"/>
                <w:sz w:val="16"/>
                <w:szCs w:val="16"/>
                <w:lang w:val="en-US"/>
              </w:rPr>
              <w:t>Total: …………</w:t>
            </w:r>
          </w:p>
        </w:tc>
      </w:tr>
    </w:tbl>
    <w:p w:rsidR="00D25C14" w:rsidRDefault="00D25C14">
      <w:pPr>
        <w:pStyle w:val="Text4"/>
        <w:spacing w:after="0"/>
      </w:pPr>
    </w:p>
    <w:p w:rsidR="00D25C14" w:rsidRDefault="00D25C14">
      <w:pPr>
        <w:pStyle w:val="Nagwek4"/>
        <w:keepNext w:val="0"/>
        <w:numPr>
          <w:ilvl w:val="0"/>
          <w:numId w:val="0"/>
        </w:numPr>
        <w:tabs>
          <w:tab w:val="left" w:pos="426"/>
        </w:tabs>
        <w:spacing w:after="360"/>
      </w:pPr>
      <w:r>
        <w:t>Table D : Exceptional changes of didactical credits earned in program classes (may be replaced by the modified Course Credit Transfer from the sending institution)</w:t>
      </w:r>
    </w:p>
    <w:tbl>
      <w:tblPr>
        <w:tblW w:w="0" w:type="auto"/>
        <w:tblInd w:w="103" w:type="dxa"/>
        <w:tblLayout w:type="fixed"/>
        <w:tblLook w:val="0000" w:firstRow="0" w:lastRow="0" w:firstColumn="0" w:lastColumn="0" w:noHBand="0" w:noVBand="0"/>
      </w:tblPr>
      <w:tblGrid>
        <w:gridCol w:w="626"/>
        <w:gridCol w:w="2599"/>
        <w:gridCol w:w="1546"/>
        <w:gridCol w:w="1529"/>
        <w:gridCol w:w="1143"/>
        <w:gridCol w:w="1407"/>
      </w:tblGrid>
      <w:tr w:rsidR="00D25C14">
        <w:tc>
          <w:tcPr>
            <w:tcW w:w="626"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Code of class</w:t>
            </w:r>
            <w:r>
              <w:rPr>
                <w:rFonts w:ascii="Verdana" w:hAnsi="Verdana" w:cs="Calibri"/>
                <w:b/>
                <w:sz w:val="16"/>
                <w:szCs w:val="16"/>
                <w:lang w:val="en-GB"/>
              </w:rPr>
              <w:br/>
              <w:t xml:space="preserve"> </w:t>
            </w:r>
          </w:p>
        </w:tc>
        <w:tc>
          <w:tcPr>
            <w:tcW w:w="2599"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b/>
                <w:bCs/>
              </w:rPr>
            </w:pPr>
            <w:r>
              <w:rPr>
                <w:rFonts w:ascii="Verdana" w:hAnsi="Verdana" w:cs="Calibri"/>
                <w:b/>
                <w:sz w:val="16"/>
                <w:szCs w:val="16"/>
                <w:lang w:val="en-GB"/>
              </w:rPr>
              <w:t xml:space="preserve">Name of the </w:t>
            </w:r>
            <w:proofErr w:type="spellStart"/>
            <w:r>
              <w:rPr>
                <w:rFonts w:ascii="Verdana" w:hAnsi="Verdana" w:cs="Calibri"/>
                <w:b/>
                <w:sz w:val="16"/>
                <w:szCs w:val="16"/>
                <w:lang w:val="en-GB"/>
              </w:rPr>
              <w:t>programm</w:t>
            </w:r>
            <w:proofErr w:type="spellEnd"/>
            <w:r>
              <w:rPr>
                <w:rFonts w:ascii="Verdana" w:hAnsi="Verdana" w:cs="Calibri"/>
                <w:b/>
                <w:sz w:val="16"/>
                <w:szCs w:val="16"/>
                <w:lang w:val="en-GB"/>
              </w:rPr>
              <w:t xml:space="preserve"> class </w:t>
            </w:r>
          </w:p>
        </w:tc>
        <w:tc>
          <w:tcPr>
            <w:tcW w:w="1546"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b/>
                <w:bCs/>
              </w:rPr>
            </w:pPr>
            <w:r>
              <w:rPr>
                <w:b/>
                <w:bCs/>
              </w:rPr>
              <w:t>Deleted component</w:t>
            </w:r>
          </w:p>
        </w:tc>
        <w:tc>
          <w:tcPr>
            <w:tcW w:w="1529"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b/>
                <w:bCs/>
              </w:rPr>
              <w:t>Added component</w:t>
            </w:r>
          </w:p>
        </w:tc>
        <w:tc>
          <w:tcPr>
            <w:tcW w:w="1143"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Semester [autumn / spring]</w:t>
            </w:r>
            <w:r>
              <w:rPr>
                <w:rFonts w:ascii="Verdana" w:hAnsi="Verdana" w:cs="Calibri"/>
                <w:b/>
                <w:sz w:val="16"/>
                <w:szCs w:val="16"/>
                <w:lang w:val="en-GB"/>
              </w:rPr>
              <w:br/>
              <w:t>[or term]</w:t>
            </w:r>
          </w:p>
        </w:tc>
        <w:tc>
          <w:tcPr>
            <w:tcW w:w="1407"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120" w:after="120"/>
            </w:pPr>
            <w:r>
              <w:rPr>
                <w:rFonts w:ascii="Verdana" w:hAnsi="Verdana" w:cs="Calibri"/>
                <w:b/>
                <w:sz w:val="16"/>
                <w:szCs w:val="16"/>
                <w:lang w:val="en-GB"/>
              </w:rPr>
              <w:t xml:space="preserve">Number of ECTS credits </w:t>
            </w:r>
          </w:p>
        </w:tc>
      </w:tr>
      <w:tr w:rsidR="00D25C14">
        <w:trPr>
          <w:trHeight w:val="473"/>
        </w:trPr>
        <w:tc>
          <w:tcPr>
            <w:tcW w:w="626"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b/>
                <w:i/>
                <w:sz w:val="16"/>
                <w:lang w:val="en-US"/>
              </w:rPr>
            </w:pPr>
          </w:p>
        </w:tc>
        <w:tc>
          <w:tcPr>
            <w:tcW w:w="2599"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1546"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napToGrid w:val="0"/>
              <w:spacing w:before="120"/>
              <w:jc w:val="center"/>
              <w:rPr>
                <w:rFonts w:ascii="Verdana" w:eastAsia="Verdana" w:hAnsi="Verdana" w:cs="Verdana"/>
                <w:i/>
                <w:sz w:val="28"/>
                <w:szCs w:val="28"/>
                <w:lang w:val="en-US"/>
              </w:rPr>
            </w:pPr>
            <w:r>
              <w:rPr>
                <w:rFonts w:ascii="Verdana" w:eastAsia="Verdana" w:hAnsi="Verdana" w:cs="Verdana"/>
                <w:i/>
                <w:sz w:val="28"/>
                <w:szCs w:val="28"/>
                <w:lang w:val="en-US"/>
              </w:rPr>
              <w:t>□</w:t>
            </w:r>
          </w:p>
        </w:tc>
        <w:tc>
          <w:tcPr>
            <w:tcW w:w="1529"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napToGrid w:val="0"/>
              <w:spacing w:before="120"/>
              <w:jc w:val="center"/>
              <w:rPr>
                <w:rFonts w:ascii="Verdana" w:hAnsi="Verdana" w:cs="Calibri"/>
                <w:i/>
                <w:sz w:val="16"/>
                <w:lang w:val="en-US"/>
              </w:rPr>
            </w:pPr>
            <w:r>
              <w:rPr>
                <w:rFonts w:ascii="Verdana" w:eastAsia="Verdana" w:hAnsi="Verdana" w:cs="Verdana"/>
                <w:i/>
                <w:sz w:val="28"/>
                <w:szCs w:val="28"/>
                <w:lang w:val="en-US"/>
              </w:rPr>
              <w:t>□</w:t>
            </w:r>
          </w:p>
        </w:tc>
        <w:tc>
          <w:tcPr>
            <w:tcW w:w="1143"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1407"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r>
      <w:tr w:rsidR="00D25C14">
        <w:trPr>
          <w:trHeight w:val="473"/>
        </w:trPr>
        <w:tc>
          <w:tcPr>
            <w:tcW w:w="626"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szCs w:val="16"/>
                <w:lang w:val="en-US"/>
              </w:rPr>
            </w:pPr>
          </w:p>
        </w:tc>
        <w:tc>
          <w:tcPr>
            <w:tcW w:w="2599"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szCs w:val="16"/>
                <w:lang w:val="en-GB"/>
              </w:rPr>
            </w:pPr>
          </w:p>
        </w:tc>
        <w:tc>
          <w:tcPr>
            <w:tcW w:w="1546"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napToGrid w:val="0"/>
              <w:spacing w:before="120"/>
              <w:jc w:val="center"/>
              <w:rPr>
                <w:rFonts w:ascii="Verdana" w:eastAsia="Verdana" w:hAnsi="Verdana" w:cs="Verdana"/>
                <w:i/>
                <w:sz w:val="28"/>
                <w:szCs w:val="28"/>
                <w:lang w:val="en-US"/>
              </w:rPr>
            </w:pPr>
            <w:r>
              <w:rPr>
                <w:rFonts w:ascii="Verdana" w:eastAsia="Verdana" w:hAnsi="Verdana" w:cs="Verdana"/>
                <w:i/>
                <w:sz w:val="28"/>
                <w:szCs w:val="28"/>
                <w:lang w:val="en-US"/>
              </w:rPr>
              <w:t>□</w:t>
            </w:r>
          </w:p>
        </w:tc>
        <w:tc>
          <w:tcPr>
            <w:tcW w:w="1529"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napToGrid w:val="0"/>
              <w:spacing w:before="120"/>
              <w:jc w:val="center"/>
              <w:rPr>
                <w:rFonts w:ascii="Verdana" w:hAnsi="Verdana" w:cs="Calibri"/>
                <w:i/>
                <w:sz w:val="16"/>
                <w:lang w:val="en-US"/>
              </w:rPr>
            </w:pPr>
            <w:r>
              <w:rPr>
                <w:rFonts w:ascii="Verdana" w:eastAsia="Verdana" w:hAnsi="Verdana" w:cs="Verdana"/>
                <w:i/>
                <w:sz w:val="28"/>
                <w:szCs w:val="28"/>
                <w:lang w:val="en-US"/>
              </w:rPr>
              <w:t>□</w:t>
            </w:r>
          </w:p>
        </w:tc>
        <w:tc>
          <w:tcPr>
            <w:tcW w:w="1143"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1407"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120" w:after="0"/>
              <w:rPr>
                <w:rFonts w:ascii="Verdana" w:hAnsi="Verdana" w:cs="Calibri"/>
                <w:sz w:val="16"/>
                <w:lang w:val="en-US"/>
              </w:rPr>
            </w:pPr>
          </w:p>
        </w:tc>
      </w:tr>
    </w:tbl>
    <w:p w:rsidR="00D25C14" w:rsidRDefault="00D25C14">
      <w:pPr>
        <w:pStyle w:val="Nagwek4"/>
        <w:numPr>
          <w:ilvl w:val="0"/>
          <w:numId w:val="0"/>
        </w:numPr>
        <w:tabs>
          <w:tab w:val="left" w:pos="426"/>
        </w:tabs>
        <w:spacing w:after="360"/>
        <w:rPr>
          <w:rFonts w:ascii="Verdana" w:hAnsi="Verdana" w:cs="Calibri"/>
          <w:b/>
          <w:sz w:val="20"/>
          <w:lang w:val="en-GB"/>
        </w:rPr>
      </w:pPr>
      <w:r>
        <w:rPr>
          <w:rFonts w:ascii="Verdana" w:hAnsi="Verdana" w:cs="Calibri"/>
          <w:b/>
          <w:color w:val="002060"/>
          <w:sz w:val="22"/>
          <w:szCs w:val="22"/>
          <w:lang w:val="en-GB"/>
        </w:rPr>
        <w:t xml:space="preserve">II. </w:t>
      </w:r>
      <w:r>
        <w:rPr>
          <w:rFonts w:ascii="Verdana" w:hAnsi="Verdana" w:cs="Calibri"/>
          <w:b/>
          <w:color w:val="002060"/>
          <w:sz w:val="22"/>
          <w:szCs w:val="22"/>
          <w:lang w:val="en-GB"/>
        </w:rPr>
        <w:tab/>
        <w:t>CHANGES IN THE RESPONSIBLE PERSON(S), if any:</w:t>
      </w:r>
    </w:p>
    <w:tbl>
      <w:tblPr>
        <w:tblW w:w="0" w:type="auto"/>
        <w:tblInd w:w="107" w:type="dxa"/>
        <w:tblLayout w:type="fixed"/>
        <w:tblCellMar>
          <w:left w:w="107" w:type="dxa"/>
          <w:right w:w="107" w:type="dxa"/>
        </w:tblCellMar>
        <w:tblLook w:val="0000" w:firstRow="0" w:lastRow="0" w:firstColumn="0" w:lastColumn="0" w:noHBand="0" w:noVBand="0"/>
      </w:tblPr>
      <w:tblGrid>
        <w:gridCol w:w="8785"/>
      </w:tblGrid>
      <w:tr w:rsidR="00D25C14">
        <w:tc>
          <w:tcPr>
            <w:tcW w:w="8785" w:type="dxa"/>
            <w:tcBorders>
              <w:top w:val="single" w:sz="6" w:space="0" w:color="000000"/>
              <w:left w:val="single" w:sz="6" w:space="0" w:color="000000"/>
              <w:bottom w:val="single" w:sz="6" w:space="0" w:color="000000"/>
              <w:right w:val="single" w:sz="6" w:space="0" w:color="000000"/>
            </w:tcBorders>
            <w:shd w:val="clear" w:color="auto" w:fill="auto"/>
          </w:tcPr>
          <w:p w:rsidR="00D25C14" w:rsidRDefault="00D25C14">
            <w:pPr>
              <w:spacing w:before="120" w:after="120"/>
              <w:rPr>
                <w:rFonts w:ascii="Verdana" w:hAnsi="Verdana" w:cs="Calibri"/>
                <w:sz w:val="20"/>
                <w:lang w:val="en-GB"/>
              </w:rPr>
            </w:pPr>
            <w:r>
              <w:rPr>
                <w:rFonts w:ascii="Verdana" w:hAnsi="Verdana" w:cs="Calibri"/>
                <w:b/>
                <w:sz w:val="20"/>
                <w:lang w:val="en-GB"/>
              </w:rPr>
              <w:t>New responsible person in the sending institution:</w:t>
            </w:r>
          </w:p>
          <w:p w:rsidR="00D25C14" w:rsidRDefault="00D25C14">
            <w:pPr>
              <w:tabs>
                <w:tab w:val="left" w:pos="1727"/>
                <w:tab w:val="left" w:pos="5271"/>
                <w:tab w:val="left" w:pos="6263"/>
              </w:tabs>
              <w:spacing w:after="120"/>
              <w:rPr>
                <w:rFonts w:ascii="Verdana" w:hAnsi="Verdana" w:cs="Calibri"/>
                <w:sz w:val="20"/>
                <w:lang w:val="en-GB"/>
              </w:rPr>
            </w:pPr>
            <w:r>
              <w:rPr>
                <w:rFonts w:ascii="Verdana" w:hAnsi="Verdana" w:cs="Calibri"/>
                <w:sz w:val="20"/>
                <w:lang w:val="en-GB"/>
              </w:rPr>
              <w:t>Name:</w:t>
            </w:r>
            <w:r>
              <w:rPr>
                <w:rFonts w:ascii="Verdana" w:hAnsi="Verdana" w:cs="Calibri"/>
                <w:sz w:val="20"/>
                <w:lang w:val="en-GB"/>
              </w:rPr>
              <w:tab/>
            </w:r>
            <w:r>
              <w:rPr>
                <w:rFonts w:ascii="Verdana" w:hAnsi="Verdana" w:cs="Calibri"/>
                <w:sz w:val="20"/>
                <w:lang w:val="en-GB"/>
              </w:rPr>
              <w:tab/>
              <w:t>Function:</w:t>
            </w:r>
            <w:r>
              <w:rPr>
                <w:rFonts w:ascii="Verdana" w:hAnsi="Verdana" w:cs="Calibri"/>
                <w:sz w:val="20"/>
                <w:lang w:val="en-GB"/>
              </w:rPr>
              <w:tab/>
            </w:r>
          </w:p>
          <w:p w:rsidR="00D25C14" w:rsidRDefault="00D25C14">
            <w:pPr>
              <w:tabs>
                <w:tab w:val="left" w:pos="1727"/>
                <w:tab w:val="left" w:pos="5271"/>
                <w:tab w:val="left" w:pos="6263"/>
              </w:tabs>
              <w:spacing w:after="120"/>
            </w:pPr>
            <w:r>
              <w:rPr>
                <w:rFonts w:ascii="Verdana" w:hAnsi="Verdana" w:cs="Calibri"/>
                <w:sz w:val="20"/>
                <w:lang w:val="en-GB"/>
              </w:rPr>
              <w:t>Phone number:</w:t>
            </w:r>
            <w:r>
              <w:rPr>
                <w:rFonts w:ascii="Verdana" w:hAnsi="Verdana" w:cs="Calibri"/>
                <w:sz w:val="20"/>
                <w:lang w:val="en-GB"/>
              </w:rPr>
              <w:tab/>
            </w:r>
            <w:r>
              <w:rPr>
                <w:rFonts w:ascii="Verdana" w:hAnsi="Verdana" w:cs="Calibri"/>
                <w:sz w:val="20"/>
                <w:lang w:val="en-GB"/>
              </w:rPr>
              <w:tab/>
              <w:t>E-mail:</w:t>
            </w:r>
            <w:r>
              <w:rPr>
                <w:rFonts w:ascii="Verdana" w:hAnsi="Verdana" w:cs="Calibri"/>
                <w:sz w:val="20"/>
                <w:lang w:val="en-GB"/>
              </w:rPr>
              <w:tab/>
            </w:r>
          </w:p>
        </w:tc>
      </w:tr>
    </w:tbl>
    <w:p w:rsidR="00D25C14" w:rsidRDefault="00D25C14">
      <w:pPr>
        <w:spacing w:after="120"/>
        <w:rPr>
          <w:rFonts w:ascii="Verdana" w:hAnsi="Verdana" w:cs="Calibri"/>
          <w:b/>
          <w:sz w:val="20"/>
          <w:lang w:val="en-GB"/>
        </w:rPr>
      </w:pPr>
    </w:p>
    <w:tbl>
      <w:tblPr>
        <w:tblW w:w="0" w:type="auto"/>
        <w:tblInd w:w="107" w:type="dxa"/>
        <w:tblLayout w:type="fixed"/>
        <w:tblCellMar>
          <w:left w:w="107" w:type="dxa"/>
          <w:right w:w="107" w:type="dxa"/>
        </w:tblCellMar>
        <w:tblLook w:val="0000" w:firstRow="0" w:lastRow="0" w:firstColumn="0" w:lastColumn="0" w:noHBand="0" w:noVBand="0"/>
      </w:tblPr>
      <w:tblGrid>
        <w:gridCol w:w="8785"/>
      </w:tblGrid>
      <w:tr w:rsidR="00D25C14">
        <w:tc>
          <w:tcPr>
            <w:tcW w:w="8785" w:type="dxa"/>
            <w:tcBorders>
              <w:top w:val="single" w:sz="6" w:space="0" w:color="000000"/>
              <w:left w:val="single" w:sz="6" w:space="0" w:color="000000"/>
              <w:bottom w:val="single" w:sz="6" w:space="0" w:color="000000"/>
              <w:right w:val="single" w:sz="6" w:space="0" w:color="000000"/>
            </w:tcBorders>
            <w:shd w:val="clear" w:color="auto" w:fill="auto"/>
          </w:tcPr>
          <w:p w:rsidR="00D25C14" w:rsidRDefault="00D25C14">
            <w:pPr>
              <w:spacing w:before="120" w:after="120"/>
              <w:rPr>
                <w:rFonts w:ascii="Verdana" w:hAnsi="Verdana" w:cs="Calibri"/>
                <w:sz w:val="20"/>
                <w:lang w:val="en-GB"/>
              </w:rPr>
            </w:pPr>
            <w:r>
              <w:rPr>
                <w:rFonts w:ascii="Verdana" w:hAnsi="Verdana" w:cs="Calibri"/>
                <w:b/>
                <w:sz w:val="20"/>
                <w:lang w:val="en-GB"/>
              </w:rPr>
              <w:t>New responsible person in the receiving institution:</w:t>
            </w:r>
          </w:p>
          <w:p w:rsidR="00D25C14" w:rsidRDefault="00D25C14">
            <w:pPr>
              <w:tabs>
                <w:tab w:val="left" w:pos="1727"/>
                <w:tab w:val="left" w:pos="5271"/>
                <w:tab w:val="left" w:pos="6263"/>
              </w:tabs>
              <w:spacing w:after="120"/>
              <w:rPr>
                <w:rFonts w:ascii="Verdana" w:hAnsi="Verdana" w:cs="Calibri"/>
                <w:sz w:val="20"/>
                <w:lang w:val="en-GB"/>
              </w:rPr>
            </w:pPr>
            <w:r>
              <w:rPr>
                <w:rFonts w:ascii="Verdana" w:hAnsi="Verdana" w:cs="Calibri"/>
                <w:sz w:val="20"/>
                <w:lang w:val="en-GB"/>
              </w:rPr>
              <w:t>Name:</w:t>
            </w:r>
            <w:r>
              <w:rPr>
                <w:rFonts w:ascii="Verdana" w:hAnsi="Verdana" w:cs="Calibri"/>
                <w:sz w:val="20"/>
                <w:lang w:val="en-GB"/>
              </w:rPr>
              <w:tab/>
            </w:r>
            <w:r>
              <w:rPr>
                <w:rFonts w:ascii="Verdana" w:hAnsi="Verdana" w:cs="Calibri"/>
                <w:sz w:val="20"/>
                <w:lang w:val="en-GB"/>
              </w:rPr>
              <w:tab/>
              <w:t>Function:</w:t>
            </w:r>
            <w:r>
              <w:rPr>
                <w:rFonts w:ascii="Verdana" w:hAnsi="Verdana" w:cs="Calibri"/>
                <w:sz w:val="20"/>
                <w:lang w:val="en-GB"/>
              </w:rPr>
              <w:tab/>
            </w:r>
          </w:p>
          <w:p w:rsidR="00D25C14" w:rsidRDefault="00D25C14">
            <w:pPr>
              <w:tabs>
                <w:tab w:val="left" w:pos="1727"/>
                <w:tab w:val="left" w:pos="5271"/>
                <w:tab w:val="left" w:pos="6263"/>
              </w:tabs>
              <w:spacing w:after="120"/>
            </w:pPr>
            <w:r>
              <w:rPr>
                <w:rFonts w:ascii="Verdana" w:hAnsi="Verdana" w:cs="Calibri"/>
                <w:sz w:val="20"/>
                <w:lang w:val="en-GB"/>
              </w:rPr>
              <w:t>Phone number:</w:t>
            </w:r>
            <w:r>
              <w:rPr>
                <w:rFonts w:ascii="Verdana" w:hAnsi="Verdana" w:cs="Calibri"/>
                <w:sz w:val="20"/>
                <w:lang w:val="en-GB"/>
              </w:rPr>
              <w:tab/>
            </w:r>
            <w:r>
              <w:rPr>
                <w:rFonts w:ascii="Verdana" w:hAnsi="Verdana" w:cs="Calibri"/>
                <w:sz w:val="20"/>
                <w:lang w:val="en-GB"/>
              </w:rPr>
              <w:tab/>
              <w:t>E-mail:</w:t>
            </w:r>
            <w:r>
              <w:rPr>
                <w:rFonts w:ascii="Verdana" w:hAnsi="Verdana" w:cs="Calibri"/>
                <w:sz w:val="20"/>
                <w:lang w:val="en-GB"/>
              </w:rPr>
              <w:tab/>
            </w:r>
          </w:p>
        </w:tc>
      </w:tr>
    </w:tbl>
    <w:p w:rsidR="00D25C14" w:rsidRDefault="00D25C14">
      <w:pPr>
        <w:pStyle w:val="Nagwek4"/>
        <w:numPr>
          <w:ilvl w:val="0"/>
          <w:numId w:val="0"/>
        </w:numPr>
        <w:spacing w:after="0"/>
        <w:ind w:left="567" w:hanging="567"/>
        <w:rPr>
          <w:rFonts w:ascii="Verdana" w:hAnsi="Verdana" w:cs="Calibri"/>
          <w:b/>
          <w:color w:val="002060"/>
          <w:sz w:val="22"/>
          <w:szCs w:val="22"/>
          <w:lang w:val="en-GB"/>
        </w:rPr>
      </w:pPr>
    </w:p>
    <w:p w:rsidR="00D25C14" w:rsidRDefault="00D25C14">
      <w:pPr>
        <w:pStyle w:val="Nagwek4"/>
        <w:numPr>
          <w:ilvl w:val="0"/>
          <w:numId w:val="0"/>
        </w:numPr>
        <w:spacing w:before="120" w:after="120"/>
        <w:ind w:left="567" w:hanging="567"/>
        <w:rPr>
          <w:rFonts w:ascii="Verdana" w:hAnsi="Verdana" w:cs="Calibri"/>
          <w:sz w:val="20"/>
          <w:lang w:val="en-GB"/>
        </w:rPr>
      </w:pPr>
      <w:r>
        <w:rPr>
          <w:rFonts w:ascii="Verdana" w:hAnsi="Verdana" w:cs="Calibri"/>
          <w:b/>
          <w:color w:val="002060"/>
          <w:sz w:val="22"/>
          <w:szCs w:val="22"/>
          <w:lang w:val="en-GB"/>
        </w:rPr>
        <w:t>III.</w:t>
      </w:r>
      <w:r>
        <w:rPr>
          <w:rFonts w:ascii="Verdana" w:hAnsi="Verdana" w:cs="Calibri"/>
          <w:b/>
          <w:color w:val="002060"/>
          <w:sz w:val="22"/>
          <w:szCs w:val="22"/>
          <w:lang w:val="en-GB"/>
        </w:rPr>
        <w:tab/>
        <w:t>COMMITMENT OF THE THREE PARTIES</w:t>
      </w:r>
    </w:p>
    <w:p w:rsidR="00D25C14" w:rsidRDefault="00D25C14">
      <w:pPr>
        <w:rPr>
          <w:rFonts w:ascii="Verdana" w:hAnsi="Verdana" w:cs="Calibri"/>
          <w:b/>
          <w:sz w:val="20"/>
          <w:lang w:val="en-GB"/>
        </w:rPr>
      </w:pPr>
      <w:r>
        <w:rPr>
          <w:rFonts w:ascii="Verdana" w:hAnsi="Verdana" w:cs="Calibri"/>
          <w:sz w:val="20"/>
          <w:lang w:val="en-GB"/>
        </w:rPr>
        <w:t>The student, the sending institution and the receiving institution confirm that the proposed amendments to the Learning Agreement are approved.</w:t>
      </w:r>
    </w:p>
    <w:tbl>
      <w:tblPr>
        <w:tblW w:w="0" w:type="auto"/>
        <w:tblInd w:w="108" w:type="dxa"/>
        <w:tblLayout w:type="fixed"/>
        <w:tblLook w:val="0000" w:firstRow="0" w:lastRow="0" w:firstColumn="0" w:lastColumn="0" w:noHBand="0" w:noVBand="0"/>
      </w:tblPr>
      <w:tblGrid>
        <w:gridCol w:w="8891"/>
      </w:tblGrid>
      <w:tr w:rsidR="00D25C14">
        <w:tc>
          <w:tcPr>
            <w:tcW w:w="8891" w:type="dxa"/>
            <w:tcBorders>
              <w:top w:val="single" w:sz="6" w:space="0" w:color="000000"/>
              <w:left w:val="single" w:sz="6" w:space="0" w:color="000000"/>
              <w:bottom w:val="single" w:sz="6" w:space="0" w:color="000000"/>
              <w:right w:val="single" w:sz="6" w:space="0" w:color="000000"/>
            </w:tcBorders>
            <w:shd w:val="clear" w:color="auto" w:fill="auto"/>
          </w:tcPr>
          <w:p w:rsidR="00D25C14" w:rsidRDefault="00D25C14">
            <w:pPr>
              <w:spacing w:before="120" w:after="120"/>
              <w:rPr>
                <w:rFonts w:ascii="Verdana" w:hAnsi="Verdana" w:cs="Calibri"/>
                <w:sz w:val="20"/>
                <w:lang w:val="en-GB"/>
              </w:rPr>
            </w:pPr>
            <w:r>
              <w:rPr>
                <w:rFonts w:ascii="Verdana" w:hAnsi="Verdana" w:cs="Calibri"/>
                <w:b/>
                <w:sz w:val="20"/>
                <w:lang w:val="en-GB"/>
              </w:rPr>
              <w:t>The student</w:t>
            </w:r>
          </w:p>
          <w:p w:rsidR="00D25C14" w:rsidRDefault="00D25C14">
            <w:pPr>
              <w:tabs>
                <w:tab w:val="left" w:pos="2771"/>
                <w:tab w:val="left" w:pos="6165"/>
                <w:tab w:val="left" w:pos="6882"/>
              </w:tabs>
              <w:spacing w:after="120"/>
            </w:pPr>
            <w:r>
              <w:rPr>
                <w:rFonts w:ascii="Verdana" w:hAnsi="Verdana" w:cs="Calibri"/>
                <w:sz w:val="20"/>
                <w:lang w:val="en-GB"/>
              </w:rPr>
              <w:t>Student’s signature or approval by e-mail</w:t>
            </w:r>
            <w:r>
              <w:rPr>
                <w:rFonts w:ascii="Verdana" w:hAnsi="Verdana" w:cs="Calibri"/>
                <w:sz w:val="20"/>
                <w:lang w:val="en-GB"/>
              </w:rPr>
              <w:tab/>
              <w:t>Date:</w:t>
            </w:r>
            <w:r>
              <w:rPr>
                <w:rFonts w:ascii="Verdana" w:hAnsi="Verdana" w:cs="Calibri"/>
                <w:sz w:val="20"/>
                <w:lang w:val="en-GB"/>
              </w:rPr>
              <w:tab/>
            </w:r>
          </w:p>
        </w:tc>
      </w:tr>
    </w:tbl>
    <w:p w:rsidR="00D25C14" w:rsidRDefault="00D25C14">
      <w:pPr>
        <w:spacing w:after="0"/>
        <w:rPr>
          <w:rFonts w:ascii="Verdana" w:hAnsi="Verdana" w:cs="Calibri"/>
          <w:sz w:val="16"/>
          <w:szCs w:val="16"/>
          <w:lang w:val="en-GB"/>
        </w:rPr>
      </w:pPr>
    </w:p>
    <w:tbl>
      <w:tblPr>
        <w:tblW w:w="0" w:type="auto"/>
        <w:tblInd w:w="107" w:type="dxa"/>
        <w:tblLayout w:type="fixed"/>
        <w:tblCellMar>
          <w:left w:w="107" w:type="dxa"/>
          <w:right w:w="107" w:type="dxa"/>
        </w:tblCellMar>
        <w:tblLook w:val="0000" w:firstRow="0" w:lastRow="0" w:firstColumn="0" w:lastColumn="0" w:noHBand="0" w:noVBand="0"/>
      </w:tblPr>
      <w:tblGrid>
        <w:gridCol w:w="8856"/>
      </w:tblGrid>
      <w:tr w:rsidR="00D25C14">
        <w:tc>
          <w:tcPr>
            <w:tcW w:w="8856" w:type="dxa"/>
            <w:tcBorders>
              <w:top w:val="single" w:sz="6" w:space="0" w:color="000000"/>
              <w:left w:val="single" w:sz="6" w:space="0" w:color="000000"/>
              <w:bottom w:val="single" w:sz="6" w:space="0" w:color="000000"/>
              <w:right w:val="single" w:sz="6" w:space="0" w:color="000000"/>
            </w:tcBorders>
            <w:shd w:val="clear" w:color="auto" w:fill="auto"/>
          </w:tcPr>
          <w:p w:rsidR="00D25C14" w:rsidRDefault="00D25C14">
            <w:pPr>
              <w:spacing w:before="120" w:after="120"/>
              <w:rPr>
                <w:rFonts w:ascii="Verdana" w:hAnsi="Verdana" w:cs="Calibri"/>
                <w:sz w:val="20"/>
                <w:lang w:val="en-GB"/>
              </w:rPr>
            </w:pPr>
            <w:r>
              <w:rPr>
                <w:rFonts w:ascii="Verdana" w:hAnsi="Verdana" w:cs="Calibri"/>
                <w:b/>
                <w:sz w:val="20"/>
                <w:lang w:val="en-GB"/>
              </w:rPr>
              <w:t>The sending institution</w:t>
            </w:r>
          </w:p>
          <w:p w:rsidR="00D25C14" w:rsidRDefault="00D25C14">
            <w:pPr>
              <w:tabs>
                <w:tab w:val="left" w:pos="3348"/>
                <w:tab w:val="left" w:pos="6183"/>
                <w:tab w:val="left" w:pos="6892"/>
              </w:tabs>
              <w:spacing w:after="120"/>
            </w:pPr>
            <w:r>
              <w:rPr>
                <w:rFonts w:ascii="Verdana" w:hAnsi="Verdana" w:cs="Calibri"/>
                <w:sz w:val="20"/>
                <w:lang w:val="en-GB"/>
              </w:rPr>
              <w:t>Responsible person’s signature or approval by e-mail</w:t>
            </w:r>
            <w:r>
              <w:rPr>
                <w:rFonts w:ascii="Verdana" w:hAnsi="Verdana" w:cs="Calibri"/>
                <w:sz w:val="20"/>
                <w:lang w:val="en-GB"/>
              </w:rPr>
              <w:tab/>
              <w:t xml:space="preserve">Date: </w:t>
            </w:r>
            <w:r>
              <w:rPr>
                <w:rFonts w:ascii="Verdana" w:hAnsi="Verdana" w:cs="Calibri"/>
                <w:sz w:val="20"/>
                <w:lang w:val="en-GB"/>
              </w:rPr>
              <w:tab/>
            </w:r>
          </w:p>
        </w:tc>
      </w:tr>
    </w:tbl>
    <w:p w:rsidR="00D25C14" w:rsidRDefault="00D25C14">
      <w:pPr>
        <w:spacing w:after="0"/>
        <w:rPr>
          <w:rFonts w:ascii="Verdana" w:hAnsi="Verdana" w:cs="Calibri"/>
          <w:sz w:val="16"/>
          <w:szCs w:val="16"/>
          <w:lang w:val="en-GB"/>
        </w:rPr>
      </w:pPr>
    </w:p>
    <w:tbl>
      <w:tblPr>
        <w:tblW w:w="0" w:type="auto"/>
        <w:tblInd w:w="108" w:type="dxa"/>
        <w:tblLayout w:type="fixed"/>
        <w:tblLook w:val="0000" w:firstRow="0" w:lastRow="0" w:firstColumn="0" w:lastColumn="0" w:noHBand="0" w:noVBand="0"/>
      </w:tblPr>
      <w:tblGrid>
        <w:gridCol w:w="8838"/>
      </w:tblGrid>
      <w:tr w:rsidR="00D25C14">
        <w:tc>
          <w:tcPr>
            <w:tcW w:w="8838" w:type="dxa"/>
            <w:tcBorders>
              <w:top w:val="single" w:sz="6" w:space="0" w:color="000000"/>
              <w:left w:val="single" w:sz="6" w:space="0" w:color="000000"/>
              <w:bottom w:val="single" w:sz="6" w:space="0" w:color="000000"/>
              <w:right w:val="single" w:sz="6" w:space="0" w:color="000000"/>
            </w:tcBorders>
            <w:shd w:val="clear" w:color="auto" w:fill="auto"/>
          </w:tcPr>
          <w:p w:rsidR="00D25C14" w:rsidRDefault="00D25C14">
            <w:pPr>
              <w:spacing w:before="120" w:after="120"/>
              <w:rPr>
                <w:rFonts w:ascii="Verdana" w:hAnsi="Verdana" w:cs="Calibri"/>
                <w:sz w:val="20"/>
                <w:lang w:val="en-GB"/>
              </w:rPr>
            </w:pPr>
            <w:r>
              <w:rPr>
                <w:rFonts w:ascii="Verdana" w:hAnsi="Verdana" w:cs="Calibri"/>
                <w:b/>
                <w:sz w:val="20"/>
                <w:lang w:val="en-GB"/>
              </w:rPr>
              <w:t>The receiving institution</w:t>
            </w:r>
          </w:p>
          <w:p w:rsidR="00D25C14" w:rsidRDefault="00D25C14">
            <w:pPr>
              <w:tabs>
                <w:tab w:val="left" w:pos="3312"/>
                <w:tab w:val="left" w:pos="6147"/>
                <w:tab w:val="left" w:pos="6856"/>
              </w:tabs>
              <w:spacing w:after="120"/>
            </w:pPr>
            <w:r>
              <w:rPr>
                <w:rFonts w:ascii="Verdana" w:hAnsi="Verdana" w:cs="Calibri"/>
                <w:sz w:val="20"/>
                <w:lang w:val="en-GB"/>
              </w:rPr>
              <w:t>Responsible person’s signature or approval by e-mail</w:t>
            </w:r>
            <w:r>
              <w:rPr>
                <w:rFonts w:ascii="Verdana" w:hAnsi="Verdana" w:cs="Calibri"/>
                <w:sz w:val="20"/>
                <w:lang w:val="en-GB"/>
              </w:rPr>
              <w:tab/>
              <w:t>Date:</w:t>
            </w:r>
            <w:r>
              <w:rPr>
                <w:rFonts w:ascii="Verdana" w:hAnsi="Verdana" w:cs="Calibri"/>
                <w:sz w:val="20"/>
                <w:lang w:val="en-GB"/>
              </w:rPr>
              <w:tab/>
            </w:r>
          </w:p>
        </w:tc>
      </w:tr>
    </w:tbl>
    <w:p w:rsidR="00D25C14" w:rsidRDefault="00D25C14">
      <w:pPr>
        <w:rPr>
          <w:rFonts w:ascii="Verdana" w:hAnsi="Verdana" w:cs="Calibri"/>
          <w:sz w:val="20"/>
          <w:lang w:val="en-GB"/>
        </w:rPr>
      </w:pPr>
    </w:p>
    <w:p w:rsidR="00D25C14" w:rsidRDefault="00D25C14">
      <w:pPr>
        <w:pageBreakBefore/>
        <w:jc w:val="center"/>
        <w:rPr>
          <w:rFonts w:ascii="Verdana" w:hAnsi="Verdana" w:cs="Calibri"/>
          <w:b/>
          <w:color w:val="002060"/>
          <w:sz w:val="22"/>
          <w:szCs w:val="22"/>
          <w:lang w:val="en-GB"/>
        </w:rPr>
      </w:pPr>
      <w:r>
        <w:rPr>
          <w:rFonts w:ascii="Verdana" w:hAnsi="Verdana" w:cs="Calibri"/>
          <w:b/>
          <w:color w:val="002060"/>
          <w:sz w:val="28"/>
          <w:lang w:val="en-GB"/>
        </w:rPr>
        <w:lastRenderedPageBreak/>
        <w:t xml:space="preserve">Section to be completed </w:t>
      </w:r>
      <w:r>
        <w:rPr>
          <w:rFonts w:ascii="Verdana" w:hAnsi="Verdana" w:cs="Calibri"/>
          <w:b/>
          <w:color w:val="002060"/>
          <w:sz w:val="28"/>
          <w:szCs w:val="28"/>
          <w:lang w:val="en-GB"/>
        </w:rPr>
        <w:t>AFTER THE MOBILITY</w:t>
      </w:r>
    </w:p>
    <w:p w:rsidR="00D25C14" w:rsidRDefault="00D25C14">
      <w:pPr>
        <w:pStyle w:val="Nagwek4"/>
        <w:numPr>
          <w:ilvl w:val="0"/>
          <w:numId w:val="0"/>
        </w:numPr>
        <w:spacing w:after="0"/>
        <w:rPr>
          <w:rFonts w:ascii="Verdana" w:hAnsi="Verdana" w:cs="Calibri"/>
          <w:shd w:val="clear" w:color="auto" w:fill="FFFF00"/>
          <w:lang w:val="en-GB"/>
        </w:rPr>
      </w:pPr>
      <w:r>
        <w:rPr>
          <w:rFonts w:ascii="Verdana" w:hAnsi="Verdana" w:cs="Calibri"/>
          <w:b/>
          <w:color w:val="002060"/>
          <w:sz w:val="22"/>
          <w:szCs w:val="22"/>
          <w:lang w:val="en-GB"/>
        </w:rPr>
        <w:t>RECOGNITION DOCUMENT</w:t>
      </w:r>
    </w:p>
    <w:p w:rsidR="00D25C14" w:rsidRDefault="00D25C14">
      <w:pPr>
        <w:pStyle w:val="Tekstkomentarza1"/>
        <w:spacing w:after="0"/>
        <w:rPr>
          <w:rFonts w:ascii="Verdana" w:hAnsi="Verdana" w:cs="Calibri"/>
          <w:shd w:val="clear" w:color="auto" w:fill="FFFF00"/>
          <w:lang w:val="en-GB"/>
        </w:rPr>
      </w:pPr>
    </w:p>
    <w:p w:rsidR="00D25C14" w:rsidRDefault="00D25C14">
      <w:pPr>
        <w:pStyle w:val="Tekstkomentarza1"/>
        <w:spacing w:after="0"/>
        <w:rPr>
          <w:rFonts w:ascii="Verdana" w:hAnsi="Verdana" w:cs="Calibri"/>
          <w:i/>
          <w:lang w:val="en-GB"/>
        </w:rPr>
      </w:pPr>
      <w:r>
        <w:rPr>
          <w:rFonts w:ascii="Verdana" w:hAnsi="Verdana" w:cs="Calibri"/>
          <w:lang w:val="en-GB"/>
        </w:rPr>
        <w:t xml:space="preserve">Start and end dates of the study period: from </w:t>
      </w:r>
      <w:r>
        <w:rPr>
          <w:rFonts w:ascii="Verdana" w:hAnsi="Verdana" w:cs="Calibri"/>
          <w:i/>
          <w:lang w:val="en-GB"/>
        </w:rPr>
        <w:t xml:space="preserve">[day/month/year] </w:t>
      </w:r>
      <w:r>
        <w:rPr>
          <w:rFonts w:ascii="Verdana" w:hAnsi="Verdana" w:cs="Calibri"/>
          <w:lang w:val="en-GB"/>
        </w:rPr>
        <w:t xml:space="preserve">till </w:t>
      </w:r>
      <w:r>
        <w:rPr>
          <w:rFonts w:ascii="Verdana" w:hAnsi="Verdana" w:cs="Calibri"/>
          <w:i/>
          <w:lang w:val="en-GB"/>
        </w:rPr>
        <w:t>[day/month/year]</w:t>
      </w:r>
      <w:r>
        <w:rPr>
          <w:rFonts w:ascii="Verdana" w:hAnsi="Verdana" w:cs="Calibri"/>
          <w:lang w:val="en-GB"/>
        </w:rPr>
        <w:t>.</w:t>
      </w:r>
    </w:p>
    <w:p w:rsidR="00D25C14" w:rsidRDefault="00D25C14">
      <w:pPr>
        <w:pStyle w:val="Tekstkomentarza1"/>
        <w:spacing w:after="0"/>
        <w:rPr>
          <w:rFonts w:ascii="Verdana" w:hAnsi="Verdana" w:cs="Calibri"/>
          <w:i/>
          <w:lang w:val="en-GB"/>
        </w:rPr>
      </w:pPr>
    </w:p>
    <w:p w:rsidR="00D25C14" w:rsidRDefault="00D25C14">
      <w:pPr>
        <w:pStyle w:val="Tekstkomentarza1"/>
        <w:spacing w:after="0"/>
        <w:rPr>
          <w:rFonts w:ascii="Verdana" w:hAnsi="Verdana" w:cs="Calibri"/>
          <w:u w:val="single"/>
          <w:lang w:val="en-GB"/>
        </w:rPr>
      </w:pPr>
      <w:r>
        <w:rPr>
          <w:rFonts w:ascii="Verdana" w:hAnsi="Verdana" w:cs="Calibri"/>
          <w:u w:val="single"/>
          <w:lang w:val="en-GB"/>
        </w:rPr>
        <w:t xml:space="preserve">Table E: Transcript of Records (may be replaced by official transcript of records from the receiving </w:t>
      </w:r>
      <w:proofErr w:type="spellStart"/>
      <w:r>
        <w:rPr>
          <w:rFonts w:ascii="Verdana" w:hAnsi="Verdana" w:cs="Calibri"/>
          <w:u w:val="single"/>
          <w:lang w:val="en-GB"/>
        </w:rPr>
        <w:t>istitution</w:t>
      </w:r>
      <w:proofErr w:type="spellEnd"/>
      <w:r>
        <w:rPr>
          <w:rFonts w:ascii="Verdana" w:hAnsi="Verdana" w:cs="Calibri"/>
          <w:u w:val="single"/>
          <w:lang w:val="en-GB"/>
        </w:rPr>
        <w:t>)</w:t>
      </w:r>
    </w:p>
    <w:p w:rsidR="00D25C14" w:rsidRDefault="00D25C14">
      <w:pPr>
        <w:pStyle w:val="Tekstkomentarza1"/>
        <w:spacing w:after="0"/>
        <w:rPr>
          <w:rFonts w:ascii="Verdana" w:hAnsi="Verdana" w:cs="Calibri"/>
          <w:u w:val="single"/>
          <w:lang w:val="en-GB"/>
        </w:rPr>
      </w:pPr>
    </w:p>
    <w:tbl>
      <w:tblPr>
        <w:tblW w:w="0" w:type="auto"/>
        <w:tblInd w:w="108" w:type="dxa"/>
        <w:tblLayout w:type="fixed"/>
        <w:tblLook w:val="0000" w:firstRow="0" w:lastRow="0" w:firstColumn="0" w:lastColumn="0" w:noHBand="0" w:noVBand="0"/>
      </w:tblPr>
      <w:tblGrid>
        <w:gridCol w:w="989"/>
        <w:gridCol w:w="2798"/>
        <w:gridCol w:w="1437"/>
        <w:gridCol w:w="2265"/>
        <w:gridCol w:w="1367"/>
      </w:tblGrid>
      <w:tr w:rsidR="00D25C14">
        <w:tc>
          <w:tcPr>
            <w:tcW w:w="989"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Component code</w:t>
            </w:r>
            <w:r>
              <w:rPr>
                <w:rFonts w:ascii="Verdana" w:hAnsi="Verdana" w:cs="Calibri"/>
                <w:b/>
                <w:sz w:val="16"/>
                <w:szCs w:val="16"/>
                <w:lang w:val="en-GB"/>
              </w:rPr>
              <w:br/>
              <w:t xml:space="preserve">(if any) </w:t>
            </w:r>
          </w:p>
        </w:tc>
        <w:tc>
          <w:tcPr>
            <w:tcW w:w="2798"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Component title (as indicated in the course catalogue) at the receiving institution</w:t>
            </w:r>
          </w:p>
        </w:tc>
        <w:tc>
          <w:tcPr>
            <w:tcW w:w="1437"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Was the component successfully completed by the student? [Yes/No]</w:t>
            </w:r>
          </w:p>
        </w:tc>
        <w:tc>
          <w:tcPr>
            <w:tcW w:w="2265"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lang w:val="en-US"/>
              </w:rPr>
            </w:pPr>
            <w:r>
              <w:rPr>
                <w:rFonts w:ascii="Verdana" w:hAnsi="Verdana" w:cs="Calibri"/>
                <w:b/>
                <w:sz w:val="16"/>
                <w:szCs w:val="16"/>
                <w:lang w:val="en-GB"/>
              </w:rPr>
              <w:t xml:space="preserve">Number of ECTS credits </w:t>
            </w:r>
          </w:p>
        </w:tc>
        <w:tc>
          <w:tcPr>
            <w:tcW w:w="1367"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120" w:after="120"/>
            </w:pPr>
            <w:r>
              <w:rPr>
                <w:rFonts w:ascii="Verdana" w:hAnsi="Verdana" w:cs="Calibri"/>
                <w:b/>
                <w:sz w:val="16"/>
                <w:lang w:val="en-US"/>
              </w:rPr>
              <w:t>Receiving institution grade</w:t>
            </w:r>
          </w:p>
        </w:tc>
      </w:tr>
      <w:tr w:rsidR="00D25C14">
        <w:trPr>
          <w:trHeight w:val="507"/>
        </w:trPr>
        <w:tc>
          <w:tcPr>
            <w:tcW w:w="989"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b/>
                <w:i/>
                <w:sz w:val="16"/>
                <w:lang w:val="en-US"/>
              </w:rPr>
            </w:pPr>
          </w:p>
        </w:tc>
        <w:tc>
          <w:tcPr>
            <w:tcW w:w="2798"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napToGrid w:val="0"/>
              <w:spacing w:before="120" w:after="120"/>
              <w:rPr>
                <w:rFonts w:ascii="Verdana" w:hAnsi="Verdana" w:cs="Calibri"/>
                <w:i/>
                <w:sz w:val="16"/>
                <w:lang w:val="en-US"/>
              </w:rPr>
            </w:pPr>
          </w:p>
        </w:tc>
        <w:tc>
          <w:tcPr>
            <w:tcW w:w="1437"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265"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1367"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r>
      <w:tr w:rsidR="00D25C14">
        <w:trPr>
          <w:trHeight w:val="507"/>
        </w:trPr>
        <w:tc>
          <w:tcPr>
            <w:tcW w:w="989"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798"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1437"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265"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1367"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r>
      <w:tr w:rsidR="00D25C14">
        <w:trPr>
          <w:trHeight w:val="473"/>
        </w:trPr>
        <w:tc>
          <w:tcPr>
            <w:tcW w:w="989"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798"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1437"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265"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1367"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r>
      <w:tr w:rsidR="00D25C14">
        <w:trPr>
          <w:trHeight w:val="473"/>
        </w:trPr>
        <w:tc>
          <w:tcPr>
            <w:tcW w:w="989"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szCs w:val="16"/>
                <w:lang w:val="en-US"/>
              </w:rPr>
            </w:pPr>
          </w:p>
        </w:tc>
        <w:tc>
          <w:tcPr>
            <w:tcW w:w="2798"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napToGrid w:val="0"/>
              <w:spacing w:before="120" w:after="120"/>
              <w:rPr>
                <w:rFonts w:ascii="Verdana" w:hAnsi="Verdana" w:cs="Calibri"/>
                <w:i/>
                <w:sz w:val="16"/>
                <w:lang w:val="en-US"/>
              </w:rPr>
            </w:pPr>
          </w:p>
        </w:tc>
        <w:tc>
          <w:tcPr>
            <w:tcW w:w="1437"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265"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i/>
                <w:sz w:val="16"/>
                <w:lang w:val="en-US"/>
              </w:rPr>
            </w:pPr>
            <w:r>
              <w:rPr>
                <w:rFonts w:ascii="Verdana" w:hAnsi="Verdana" w:cs="Calibri"/>
                <w:i/>
                <w:sz w:val="16"/>
                <w:lang w:val="en-US"/>
              </w:rPr>
              <w:t>Total:</w:t>
            </w:r>
          </w:p>
        </w:tc>
        <w:tc>
          <w:tcPr>
            <w:tcW w:w="1367"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r>
    </w:tbl>
    <w:p w:rsidR="00D25C14" w:rsidRDefault="00D25C14">
      <w:pPr>
        <w:pStyle w:val="Tekstkomentarza1"/>
        <w:spacing w:after="0"/>
        <w:rPr>
          <w:rFonts w:ascii="Verdana" w:hAnsi="Verdana" w:cs="Calibri"/>
          <w:i/>
          <w:lang w:val="en-GB"/>
        </w:rPr>
      </w:pPr>
    </w:p>
    <w:tbl>
      <w:tblPr>
        <w:tblW w:w="0" w:type="auto"/>
        <w:tblInd w:w="108" w:type="dxa"/>
        <w:tblLayout w:type="fixed"/>
        <w:tblLook w:val="0000" w:firstRow="0" w:lastRow="0" w:firstColumn="0" w:lastColumn="0" w:noHBand="0" w:noVBand="0"/>
      </w:tblPr>
      <w:tblGrid>
        <w:gridCol w:w="8838"/>
      </w:tblGrid>
      <w:tr w:rsidR="00D25C14">
        <w:tc>
          <w:tcPr>
            <w:tcW w:w="8838" w:type="dxa"/>
            <w:tcBorders>
              <w:top w:val="single" w:sz="6" w:space="0" w:color="000000"/>
              <w:left w:val="single" w:sz="6" w:space="0" w:color="000000"/>
              <w:bottom w:val="single" w:sz="6" w:space="0" w:color="000000"/>
              <w:right w:val="single" w:sz="6" w:space="0" w:color="000000"/>
            </w:tcBorders>
            <w:shd w:val="clear" w:color="auto" w:fill="auto"/>
          </w:tcPr>
          <w:p w:rsidR="00D25C14" w:rsidRDefault="00D25C14">
            <w:pPr>
              <w:tabs>
                <w:tab w:val="left" w:pos="3312"/>
                <w:tab w:val="left" w:pos="6147"/>
                <w:tab w:val="left" w:pos="6856"/>
              </w:tabs>
              <w:spacing w:after="120"/>
            </w:pPr>
            <w:r>
              <w:rPr>
                <w:rFonts w:ascii="Verdana" w:hAnsi="Verdana" w:cs="Calibri"/>
                <w:i/>
                <w:sz w:val="20"/>
                <w:lang w:val="en-GB"/>
              </w:rPr>
              <w:t>[Signature of responsible person in receiving institution and date]</w:t>
            </w:r>
            <w:r>
              <w:rPr>
                <w:rFonts w:ascii="Verdana" w:hAnsi="Verdana" w:cs="Calibri"/>
                <w:sz w:val="20"/>
                <w:lang w:val="en-GB"/>
              </w:rPr>
              <w:tab/>
            </w:r>
          </w:p>
        </w:tc>
      </w:tr>
    </w:tbl>
    <w:p w:rsidR="00D25C14" w:rsidRDefault="00D25C14">
      <w:pPr>
        <w:pStyle w:val="Tekstkomentarza1"/>
        <w:spacing w:after="0"/>
        <w:rPr>
          <w:rFonts w:ascii="Verdana" w:hAnsi="Verdana" w:cs="Calibri"/>
          <w:u w:val="single"/>
          <w:lang w:val="en-GB"/>
        </w:rPr>
      </w:pPr>
    </w:p>
    <w:p w:rsidR="00D25C14" w:rsidRDefault="00D25C14">
      <w:pPr>
        <w:pStyle w:val="Tekstkomentarza1"/>
        <w:spacing w:after="0"/>
        <w:rPr>
          <w:rFonts w:ascii="Verdana" w:hAnsi="Verdana" w:cs="Calibri"/>
          <w:u w:val="single"/>
          <w:lang w:val="en-GB"/>
        </w:rPr>
      </w:pPr>
      <w:r>
        <w:rPr>
          <w:rFonts w:ascii="Verdana" w:hAnsi="Verdana" w:cs="Calibri"/>
          <w:u w:val="single"/>
          <w:lang w:val="en-GB"/>
        </w:rPr>
        <w:t>Table F: Recognition outcomes (may be replaced by the “Transfer of credits” form from the sending institution)</w:t>
      </w:r>
    </w:p>
    <w:p w:rsidR="00D25C14" w:rsidRDefault="00D25C14">
      <w:pPr>
        <w:pStyle w:val="Tekstkomentarza1"/>
        <w:spacing w:after="0"/>
        <w:rPr>
          <w:rFonts w:ascii="Verdana" w:hAnsi="Verdana" w:cs="Calibri"/>
          <w:u w:val="single"/>
          <w:lang w:val="en-GB"/>
        </w:rPr>
      </w:pPr>
    </w:p>
    <w:tbl>
      <w:tblPr>
        <w:tblW w:w="0" w:type="auto"/>
        <w:tblInd w:w="108" w:type="dxa"/>
        <w:tblLayout w:type="fixed"/>
        <w:tblLook w:val="0000" w:firstRow="0" w:lastRow="0" w:firstColumn="0" w:lastColumn="0" w:noHBand="0" w:noVBand="0"/>
      </w:tblPr>
      <w:tblGrid>
        <w:gridCol w:w="994"/>
        <w:gridCol w:w="3567"/>
        <w:gridCol w:w="2280"/>
        <w:gridCol w:w="1958"/>
      </w:tblGrid>
      <w:tr w:rsidR="00D25C14">
        <w:tc>
          <w:tcPr>
            <w:tcW w:w="994"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Component code</w:t>
            </w:r>
            <w:r>
              <w:rPr>
                <w:rFonts w:ascii="Verdana" w:hAnsi="Verdana" w:cs="Calibri"/>
                <w:b/>
                <w:sz w:val="16"/>
                <w:szCs w:val="16"/>
                <w:lang w:val="en-GB"/>
              </w:rPr>
              <w:br/>
              <w:t xml:space="preserve">(if any) </w:t>
            </w:r>
          </w:p>
        </w:tc>
        <w:tc>
          <w:tcPr>
            <w:tcW w:w="3567"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Component title (as indicated in the course catalogue) at the sending institution</w:t>
            </w:r>
          </w:p>
        </w:tc>
        <w:tc>
          <w:tcPr>
            <w:tcW w:w="2280"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b/>
                <w:sz w:val="16"/>
                <w:szCs w:val="16"/>
                <w:lang w:val="en-GB"/>
              </w:rPr>
            </w:pPr>
            <w:r>
              <w:rPr>
                <w:rFonts w:ascii="Verdana" w:hAnsi="Verdana" w:cs="Calibri"/>
                <w:b/>
                <w:sz w:val="16"/>
                <w:szCs w:val="16"/>
                <w:lang w:val="en-GB"/>
              </w:rPr>
              <w:t xml:space="preserve">Number of ECTS credits </w:t>
            </w:r>
          </w:p>
        </w:tc>
        <w:tc>
          <w:tcPr>
            <w:tcW w:w="1958"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pacing w:before="120" w:after="120"/>
            </w:pPr>
            <w:r>
              <w:rPr>
                <w:rFonts w:ascii="Verdana" w:hAnsi="Verdana" w:cs="Calibri"/>
                <w:b/>
                <w:sz w:val="16"/>
                <w:szCs w:val="16"/>
                <w:lang w:val="en-GB"/>
              </w:rPr>
              <w:t>Sending institution grade, if applicable</w:t>
            </w:r>
          </w:p>
        </w:tc>
      </w:tr>
      <w:tr w:rsidR="00D25C14">
        <w:trPr>
          <w:trHeight w:val="473"/>
        </w:trPr>
        <w:tc>
          <w:tcPr>
            <w:tcW w:w="994"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b/>
                <w:i/>
                <w:sz w:val="16"/>
                <w:lang w:val="en-US"/>
              </w:rPr>
            </w:pPr>
          </w:p>
        </w:tc>
        <w:tc>
          <w:tcPr>
            <w:tcW w:w="3567"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280"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r>
      <w:tr w:rsidR="00D25C14">
        <w:trPr>
          <w:trHeight w:val="473"/>
        </w:trPr>
        <w:tc>
          <w:tcPr>
            <w:tcW w:w="994"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szCs w:val="16"/>
                <w:lang w:val="en-US"/>
              </w:rPr>
            </w:pPr>
          </w:p>
        </w:tc>
        <w:tc>
          <w:tcPr>
            <w:tcW w:w="3567"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280"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r>
      <w:tr w:rsidR="00D25C14">
        <w:trPr>
          <w:trHeight w:val="473"/>
        </w:trPr>
        <w:tc>
          <w:tcPr>
            <w:tcW w:w="994"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szCs w:val="16"/>
                <w:lang w:val="en-US"/>
              </w:rPr>
            </w:pPr>
          </w:p>
        </w:tc>
        <w:tc>
          <w:tcPr>
            <w:tcW w:w="3567"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2280"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r>
      <w:tr w:rsidR="00D25C14">
        <w:trPr>
          <w:trHeight w:val="473"/>
        </w:trPr>
        <w:tc>
          <w:tcPr>
            <w:tcW w:w="994" w:type="dxa"/>
            <w:tcBorders>
              <w:top w:val="single" w:sz="4" w:space="0" w:color="000000"/>
              <w:left w:val="single" w:sz="4" w:space="0" w:color="000000"/>
              <w:bottom w:val="single" w:sz="4" w:space="0" w:color="000000"/>
            </w:tcBorders>
            <w:shd w:val="clear" w:color="auto" w:fill="auto"/>
          </w:tcPr>
          <w:p w:rsidR="00D25C14" w:rsidRDefault="00D25C14">
            <w:pPr>
              <w:snapToGrid w:val="0"/>
              <w:spacing w:before="120" w:after="120"/>
              <w:rPr>
                <w:rFonts w:ascii="Verdana" w:hAnsi="Verdana" w:cs="Calibri"/>
                <w:i/>
                <w:sz w:val="16"/>
                <w:szCs w:val="16"/>
                <w:lang w:val="en-US"/>
              </w:rPr>
            </w:pPr>
          </w:p>
        </w:tc>
        <w:tc>
          <w:tcPr>
            <w:tcW w:w="3567" w:type="dxa"/>
            <w:tcBorders>
              <w:top w:val="single" w:sz="4" w:space="0" w:color="000000"/>
              <w:left w:val="single" w:sz="4" w:space="0" w:color="000000"/>
              <w:bottom w:val="single" w:sz="4" w:space="0" w:color="000000"/>
            </w:tcBorders>
            <w:shd w:val="clear" w:color="auto" w:fill="auto"/>
          </w:tcPr>
          <w:p w:rsidR="00D25C14" w:rsidRDefault="00D25C14">
            <w:pPr>
              <w:pStyle w:val="Tekstkomentarza1"/>
              <w:snapToGrid w:val="0"/>
              <w:spacing w:before="120" w:after="120"/>
              <w:rPr>
                <w:rFonts w:ascii="Verdana" w:hAnsi="Verdana" w:cs="Calibri"/>
                <w:i/>
                <w:sz w:val="16"/>
                <w:lang w:val="en-US"/>
              </w:rPr>
            </w:pPr>
          </w:p>
        </w:tc>
        <w:tc>
          <w:tcPr>
            <w:tcW w:w="2280" w:type="dxa"/>
            <w:tcBorders>
              <w:top w:val="single" w:sz="4" w:space="0" w:color="000000"/>
              <w:left w:val="single" w:sz="4" w:space="0" w:color="000000"/>
              <w:bottom w:val="single" w:sz="4" w:space="0" w:color="000000"/>
            </w:tcBorders>
            <w:shd w:val="clear" w:color="auto" w:fill="auto"/>
          </w:tcPr>
          <w:p w:rsidR="00D25C14" w:rsidRDefault="00D25C14">
            <w:pPr>
              <w:spacing w:before="120" w:after="120"/>
              <w:rPr>
                <w:rFonts w:ascii="Verdana" w:hAnsi="Verdana" w:cs="Calibri"/>
                <w:i/>
                <w:sz w:val="16"/>
                <w:lang w:val="en-US"/>
              </w:rPr>
            </w:pPr>
            <w:r>
              <w:rPr>
                <w:rFonts w:ascii="Verdana" w:hAnsi="Verdana" w:cs="Calibri"/>
                <w:i/>
                <w:sz w:val="16"/>
                <w:lang w:val="en-US"/>
              </w:rPr>
              <w:t xml:space="preserve">Total: </w:t>
            </w:r>
          </w:p>
        </w:tc>
        <w:tc>
          <w:tcPr>
            <w:tcW w:w="1958" w:type="dxa"/>
            <w:tcBorders>
              <w:top w:val="single" w:sz="4" w:space="0" w:color="000000"/>
              <w:left w:val="single" w:sz="4" w:space="0" w:color="000000"/>
              <w:bottom w:val="single" w:sz="4" w:space="0" w:color="000000"/>
              <w:right w:val="single" w:sz="4" w:space="0" w:color="000000"/>
            </w:tcBorders>
            <w:shd w:val="clear" w:color="auto" w:fill="auto"/>
          </w:tcPr>
          <w:p w:rsidR="00D25C14" w:rsidRDefault="00D25C14">
            <w:pPr>
              <w:snapToGrid w:val="0"/>
              <w:spacing w:before="120" w:after="120"/>
              <w:rPr>
                <w:rFonts w:ascii="Verdana" w:hAnsi="Verdana" w:cs="Calibri"/>
                <w:i/>
                <w:sz w:val="16"/>
                <w:lang w:val="en-US"/>
              </w:rPr>
            </w:pPr>
          </w:p>
        </w:tc>
      </w:tr>
    </w:tbl>
    <w:p w:rsidR="00D25C14" w:rsidRDefault="00D25C14">
      <w:pPr>
        <w:pStyle w:val="Akapitzlist"/>
        <w:suppressAutoHyphens w:val="0"/>
        <w:ind w:left="0"/>
        <w:jc w:val="both"/>
        <w:rPr>
          <w:rFonts w:ascii="Verdana" w:hAnsi="Verdana" w:cs="Calibri"/>
          <w:b/>
          <w:color w:val="002060"/>
          <w:sz w:val="20"/>
        </w:rPr>
      </w:pPr>
    </w:p>
    <w:tbl>
      <w:tblPr>
        <w:tblW w:w="0" w:type="auto"/>
        <w:tblInd w:w="108" w:type="dxa"/>
        <w:tblLayout w:type="fixed"/>
        <w:tblLook w:val="0000" w:firstRow="0" w:lastRow="0" w:firstColumn="0" w:lastColumn="0" w:noHBand="0" w:noVBand="0"/>
      </w:tblPr>
      <w:tblGrid>
        <w:gridCol w:w="8838"/>
      </w:tblGrid>
      <w:tr w:rsidR="00D25C14">
        <w:tc>
          <w:tcPr>
            <w:tcW w:w="8838" w:type="dxa"/>
            <w:tcBorders>
              <w:top w:val="single" w:sz="6" w:space="0" w:color="000000"/>
              <w:left w:val="single" w:sz="6" w:space="0" w:color="000000"/>
              <w:bottom w:val="single" w:sz="6" w:space="0" w:color="000000"/>
              <w:right w:val="single" w:sz="6" w:space="0" w:color="000000"/>
            </w:tcBorders>
            <w:shd w:val="clear" w:color="auto" w:fill="auto"/>
          </w:tcPr>
          <w:p w:rsidR="00D25C14" w:rsidRDefault="00D25C14">
            <w:pPr>
              <w:tabs>
                <w:tab w:val="left" w:pos="3312"/>
                <w:tab w:val="left" w:pos="6147"/>
                <w:tab w:val="left" w:pos="6856"/>
              </w:tabs>
              <w:spacing w:after="120"/>
            </w:pPr>
            <w:r>
              <w:rPr>
                <w:rFonts w:ascii="Verdana" w:hAnsi="Verdana" w:cs="Calibri"/>
                <w:i/>
                <w:sz w:val="20"/>
                <w:lang w:val="en-GB"/>
              </w:rPr>
              <w:t>[Signature of responsible person in sending institution and date]</w:t>
            </w:r>
            <w:r>
              <w:rPr>
                <w:rFonts w:ascii="Verdana" w:hAnsi="Verdana" w:cs="Calibri"/>
                <w:i/>
                <w:sz w:val="20"/>
                <w:lang w:val="en-GB"/>
              </w:rPr>
              <w:tab/>
            </w:r>
          </w:p>
        </w:tc>
      </w:tr>
    </w:tbl>
    <w:p w:rsidR="00D25C14" w:rsidRDefault="00D25C14" w:rsidP="00E34D22">
      <w:pPr>
        <w:pStyle w:val="Nagwek4"/>
        <w:keepNext w:val="0"/>
        <w:pageBreakBefore/>
        <w:numPr>
          <w:ilvl w:val="0"/>
          <w:numId w:val="0"/>
        </w:numPr>
        <w:jc w:val="left"/>
      </w:pPr>
      <w:bookmarkStart w:id="0" w:name="_GoBack"/>
      <w:bookmarkEnd w:id="0"/>
      <w:r>
        <w:rPr>
          <w:rFonts w:ascii="Verdana" w:hAnsi="Verdana" w:cs="Calibri"/>
          <w:b/>
          <w:color w:val="002060"/>
          <w:sz w:val="28"/>
          <w:lang w:val="en-GB"/>
        </w:rPr>
        <w:lastRenderedPageBreak/>
        <w:t xml:space="preserve"> </w:t>
      </w:r>
    </w:p>
    <w:sectPr w:rsidR="00D25C14" w:rsidSect="00E34D22">
      <w:headerReference w:type="even" r:id="rId9"/>
      <w:headerReference w:type="default" r:id="rId10"/>
      <w:footerReference w:type="even" r:id="rId11"/>
      <w:footerReference w:type="default" r:id="rId12"/>
      <w:headerReference w:type="first" r:id="rId13"/>
      <w:footerReference w:type="first" r:id="rId14"/>
      <w:pgSz w:w="11906" w:h="16838"/>
      <w:pgMar w:top="483" w:right="1417" w:bottom="1134" w:left="1701" w:header="427" w:footer="397"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4963" w:rsidRDefault="00D64963">
      <w:pPr>
        <w:spacing w:after="0"/>
      </w:pPr>
      <w:r>
        <w:separator/>
      </w:r>
    </w:p>
  </w:endnote>
  <w:endnote w:type="continuationSeparator" w:id="0">
    <w:p w:rsidR="00D64963" w:rsidRDefault="00D64963">
      <w:pPr>
        <w:spacing w:after="0"/>
      </w:pPr>
      <w:r>
        <w:continuationSeparator/>
      </w:r>
    </w:p>
  </w:endnote>
  <w:endnote w:id="1">
    <w:p w:rsidR="00D25C14" w:rsidRDefault="00D25C14">
      <w:r>
        <w:rPr>
          <w:rStyle w:val="Znakiprzypiswkocowych"/>
          <w:rFonts w:ascii="Verdana" w:hAnsi="Verdana"/>
        </w:rPr>
        <w:endnoteRef/>
      </w:r>
      <w:r>
        <w:br w:type="page"/>
      </w:r>
      <w:r>
        <w:rPr>
          <w:sz w:val="18"/>
          <w:szCs w:val="18"/>
          <w:lang w:val="en-GB"/>
        </w:rPr>
        <w:tab/>
        <w:t xml:space="preserve"> </w:t>
      </w:r>
      <w:r>
        <w:rPr>
          <w:rFonts w:ascii="Verdana" w:hAnsi="Verdana" w:cs="Arial"/>
          <w:b/>
          <w:sz w:val="18"/>
          <w:szCs w:val="18"/>
          <w:lang w:val="en-GB"/>
        </w:rPr>
        <w:t xml:space="preserve">Nationality: </w:t>
      </w:r>
      <w:r>
        <w:rPr>
          <w:rFonts w:ascii="Verdana" w:hAnsi="Verdana" w:cs="Verdana"/>
          <w:sz w:val="18"/>
          <w:szCs w:val="18"/>
          <w:lang w:val="en-GB"/>
        </w:rPr>
        <w:t>Country to which the person belongs administratively and that issues the ID card and/or passport.</w:t>
      </w:r>
    </w:p>
  </w:endnote>
  <w:endnote w:id="2">
    <w:p w:rsidR="00D25C14" w:rsidRDefault="00D25C14">
      <w:pPr>
        <w:pStyle w:val="Tekstprzypisudolnego"/>
        <w:ind w:left="284" w:hanging="284"/>
      </w:pPr>
      <w:r>
        <w:rPr>
          <w:rStyle w:val="Znakiprzypiswkocowych"/>
          <w:rFonts w:ascii="Verdana" w:hAnsi="Verdana"/>
        </w:rPr>
        <w:endnoteRef/>
      </w:r>
      <w:r>
        <w:rPr>
          <w:rFonts w:ascii="Verdana" w:eastAsia="Verdana" w:hAnsi="Verdana" w:cs="Verdana"/>
          <w:sz w:val="18"/>
          <w:szCs w:val="18"/>
          <w:lang w:val="en-GB"/>
        </w:rPr>
        <w:tab/>
        <w:t xml:space="preserve"> </w:t>
      </w:r>
      <w:r>
        <w:rPr>
          <w:rFonts w:ascii="Verdana" w:hAnsi="Verdana" w:cs="Arial"/>
          <w:b/>
          <w:sz w:val="18"/>
          <w:szCs w:val="18"/>
          <w:lang w:val="en-GB"/>
        </w:rPr>
        <w:t>Study cycle:</w:t>
      </w:r>
      <w:r>
        <w:rPr>
          <w:rFonts w:ascii="Verdana" w:hAnsi="Verdana" w:cs="Verdana"/>
          <w:sz w:val="18"/>
          <w:szCs w:val="18"/>
          <w:lang w:val="en-GB"/>
        </w:rPr>
        <w:t xml:space="preserve"> Short cycle (EQF level 5) / bachelor or equivalent first cycle (EQF level 6) / master or equivalent second cycle (EQF level 7) / doctorate or equivalent third cycle (EQF level 8). </w:t>
      </w:r>
    </w:p>
  </w:endnote>
  <w:endnote w:id="3">
    <w:p w:rsidR="00D25C14" w:rsidRDefault="00D25C14">
      <w:r>
        <w:rPr>
          <w:rStyle w:val="Znakiprzypiswkocowych"/>
          <w:rFonts w:ascii="Verdana" w:hAnsi="Verdana"/>
        </w:rPr>
        <w:endnoteRef/>
      </w:r>
      <w:r>
        <w:rPr>
          <w:rFonts w:ascii="Verdana" w:eastAsia="Verdana" w:hAnsi="Verdana" w:cs="Verdana"/>
          <w:sz w:val="18"/>
          <w:szCs w:val="18"/>
          <w:lang w:val="en-GB"/>
        </w:rPr>
        <w:tab/>
        <w:t xml:space="preserve"> </w:t>
      </w:r>
      <w:r>
        <w:rPr>
          <w:rFonts w:ascii="Verdana" w:hAnsi="Verdana" w:cs="Verdana"/>
          <w:sz w:val="18"/>
          <w:szCs w:val="18"/>
          <w:lang w:val="en-GB"/>
        </w:rPr>
        <w:t>T</w:t>
      </w:r>
      <w:r>
        <w:rPr>
          <w:rFonts w:ascii="Verdana" w:hAnsi="Verdana" w:cs="Verdana"/>
          <w:color w:val="000080"/>
          <w:sz w:val="18"/>
          <w:szCs w:val="18"/>
          <w:lang w:val="en-GB" w:eastAsia="en-GB"/>
        </w:rPr>
        <w:t>he</w:t>
      </w:r>
      <w:r>
        <w:rPr>
          <w:rFonts w:ascii="Verdana" w:hAnsi="Verdana" w:cs="Verdana"/>
          <w:sz w:val="18"/>
          <w:szCs w:val="18"/>
          <w:lang w:val="en-GB"/>
        </w:rPr>
        <w:t xml:space="preserve"> </w:t>
      </w:r>
      <w:hyperlink r:id="rId1" w:history="1">
        <w:r>
          <w:rPr>
            <w:rStyle w:val="Hipercze"/>
            <w:rFonts w:ascii="Verdana" w:hAnsi="Verdana" w:cs="Verdana"/>
            <w:sz w:val="18"/>
            <w:szCs w:val="18"/>
            <w:lang w:val="en-GB"/>
          </w:rPr>
          <w:t>ISCED-F 2013 search tool</w:t>
        </w:r>
      </w:hyperlink>
      <w:r>
        <w:rPr>
          <w:rFonts w:ascii="Verdana" w:hAnsi="Verdana" w:cs="Verdana"/>
          <w:sz w:val="18"/>
          <w:szCs w:val="18"/>
          <w:lang w:val="en-GB"/>
        </w:rPr>
        <w:t xml:space="preserve"> available at </w:t>
      </w:r>
      <w:hyperlink r:id="rId2" w:history="1">
        <w:r>
          <w:rPr>
            <w:rStyle w:val="Hipercze"/>
            <w:rFonts w:ascii="Verdana" w:hAnsi="Verdana" w:cs="Verdana"/>
            <w:sz w:val="18"/>
            <w:szCs w:val="18"/>
            <w:lang w:val="en-GB"/>
          </w:rPr>
          <w:t>http://ec.europa.eu/education/tools/isced-f_en.htm</w:t>
        </w:r>
      </w:hyperlink>
      <w:r>
        <w:rPr>
          <w:rFonts w:ascii="Verdana" w:hAnsi="Verdana" w:cs="Verdana"/>
          <w:sz w:val="18"/>
          <w:szCs w:val="18"/>
          <w:lang w:val="en-GB"/>
        </w:rPr>
        <w:t xml:space="preserve"> should be used to find the ISCED 2013 detailed field of education and training that is closest to the subject of the degree to be awarded to the student by the sending institution. </w:t>
      </w:r>
    </w:p>
  </w:endnote>
  <w:endnote w:id="4">
    <w:p w:rsidR="00D25C14" w:rsidRDefault="00D25C14">
      <w:pPr>
        <w:pStyle w:val="Tekstprzypisukocowego"/>
      </w:pPr>
      <w:r>
        <w:rPr>
          <w:rStyle w:val="Znakiprzypiswkocowych"/>
          <w:rFonts w:ascii="Verdana" w:hAnsi="Verdana"/>
        </w:rPr>
        <w:endnoteRef/>
      </w:r>
      <w:r>
        <w:rPr>
          <w:rFonts w:ascii="Verdana" w:eastAsia="Verdana" w:hAnsi="Verdana" w:cs="Verdana"/>
          <w:sz w:val="18"/>
          <w:szCs w:val="18"/>
          <w:lang w:val="en-GB"/>
        </w:rPr>
        <w:tab/>
        <w:t xml:space="preserve">  </w:t>
      </w:r>
      <w:r>
        <w:rPr>
          <w:rFonts w:ascii="Verdana" w:hAnsi="Verdana" w:cs="Verdana"/>
          <w:b/>
          <w:sz w:val="18"/>
          <w:szCs w:val="18"/>
          <w:lang w:val="en-GB"/>
        </w:rPr>
        <w:t>Country code</w:t>
      </w:r>
      <w:r>
        <w:rPr>
          <w:rFonts w:ascii="Verdana" w:hAnsi="Verdana" w:cs="Verdana"/>
          <w:sz w:val="18"/>
          <w:szCs w:val="18"/>
          <w:lang w:val="en-GB"/>
        </w:rPr>
        <w:t>: ISO 3166-2 country codes available at: https://www.iso.org/obp/ui/#search.</w:t>
      </w:r>
    </w:p>
  </w:endnote>
  <w:endnote w:id="5">
    <w:p w:rsidR="00D25C14" w:rsidRDefault="00D25C14">
      <w:pPr>
        <w:pStyle w:val="Tekstprzypisukocowego"/>
      </w:pPr>
      <w:r>
        <w:rPr>
          <w:rStyle w:val="Znakiprzypiswkocowych"/>
          <w:rFonts w:ascii="Verdana" w:hAnsi="Verdana"/>
        </w:rPr>
        <w:endnoteRef/>
      </w:r>
      <w:r>
        <w:rPr>
          <w:rFonts w:ascii="Verdana" w:eastAsia="Verdana" w:hAnsi="Verdana" w:cs="Verdana"/>
          <w:sz w:val="18"/>
          <w:szCs w:val="18"/>
          <w:lang w:val="en-GB"/>
        </w:rPr>
        <w:tab/>
        <w:t xml:space="preserve"> </w:t>
      </w:r>
      <w:r>
        <w:rPr>
          <w:rFonts w:ascii="Verdana" w:hAnsi="Verdana" w:cs="Verdana"/>
          <w:b/>
          <w:sz w:val="18"/>
          <w:szCs w:val="18"/>
          <w:lang w:val="en-GB"/>
        </w:rPr>
        <w:t>Contact person</w:t>
      </w:r>
      <w:r>
        <w:rPr>
          <w:rFonts w:ascii="Verdana" w:hAnsi="Verdana" w:cs="Verdana"/>
          <w:sz w:val="18"/>
          <w:szCs w:val="18"/>
          <w:lang w:val="en-GB"/>
        </w:rPr>
        <w:t>: a 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rsidR="00D25C14" w:rsidRDefault="00D25C14">
      <w:pPr>
        <w:keepNext/>
        <w:keepLines/>
        <w:tabs>
          <w:tab w:val="left" w:pos="426"/>
        </w:tabs>
        <w:spacing w:before="120"/>
      </w:pPr>
      <w:r>
        <w:rPr>
          <w:rStyle w:val="Znakiprzypiswkocowych"/>
          <w:rFonts w:ascii="Verdana" w:hAnsi="Verdana"/>
        </w:rPr>
        <w:endnoteRef/>
      </w:r>
      <w:r>
        <w:rPr>
          <w:rFonts w:ascii="Verdana" w:eastAsia="Verdana" w:hAnsi="Verdana" w:cs="Verdana"/>
          <w:sz w:val="18"/>
          <w:szCs w:val="18"/>
          <w:lang w:val="en-GB"/>
        </w:rPr>
        <w:tab/>
        <w:t xml:space="preserve"> </w:t>
      </w:r>
      <w:r>
        <w:rPr>
          <w:rFonts w:ascii="Verdana" w:hAnsi="Verdana" w:cs="Verdana"/>
          <w:sz w:val="18"/>
          <w:szCs w:val="18"/>
          <w:lang w:val="en-GB"/>
        </w:rPr>
        <w:t>An "</w:t>
      </w:r>
      <w:r>
        <w:rPr>
          <w:rFonts w:ascii="Verdana" w:hAnsi="Verdana" w:cs="Verdana"/>
          <w:b/>
          <w:sz w:val="18"/>
          <w:szCs w:val="18"/>
          <w:lang w:val="en-GB"/>
        </w:rPr>
        <w:t>educational component</w:t>
      </w:r>
      <w:r>
        <w:rPr>
          <w:rFonts w:ascii="Verdana" w:hAnsi="Verdana" w:cs="Verdana"/>
          <w:sz w:val="18"/>
          <w:szCs w:val="18"/>
          <w:lang w:val="en-GB"/>
        </w:rPr>
        <w:t>" is a self-contained and formal structured learning experience that features learning outcomes, credits and forms of assessment. Examples of</w:t>
      </w:r>
      <w:r>
        <w:rPr>
          <w:rFonts w:ascii="Verdana" w:hAnsi="Verdana" w:cs="Verdana"/>
          <w:color w:val="FF0000"/>
          <w:sz w:val="18"/>
          <w:szCs w:val="18"/>
          <w:lang w:val="en-GB"/>
        </w:rPr>
        <w:t xml:space="preserve"> </w:t>
      </w:r>
      <w:r>
        <w:rPr>
          <w:rFonts w:ascii="Verdana" w:hAnsi="Verdana" w:cs="Verdana"/>
          <w:sz w:val="18"/>
          <w:szCs w:val="18"/>
          <w:lang w:val="en-GB"/>
        </w:rPr>
        <w:t>educational components are: a course, module, seminar, laboratory work, practical work, preparation/research for a thesis, mobility window or free electives.</w:t>
      </w:r>
    </w:p>
  </w:endnote>
  <w:endnote w:id="7">
    <w:p w:rsidR="00D25C14" w:rsidRDefault="00D25C14">
      <w:pPr>
        <w:pStyle w:val="Tekstprzypisukocowego"/>
      </w:pPr>
      <w:r>
        <w:rPr>
          <w:rStyle w:val="Znakiprzypiswkocowych"/>
          <w:rFonts w:ascii="Verdana" w:hAnsi="Verdana"/>
        </w:rPr>
        <w:endnoteRef/>
      </w:r>
      <w:r>
        <w:rPr>
          <w:rFonts w:ascii="Verdana" w:eastAsia="Verdana" w:hAnsi="Verdana" w:cs="Verdana"/>
          <w:sz w:val="18"/>
          <w:szCs w:val="18"/>
          <w:lang w:val="en-GB"/>
        </w:rPr>
        <w:tab/>
        <w:t xml:space="preserve"> </w:t>
      </w:r>
      <w:r>
        <w:rPr>
          <w:rFonts w:ascii="Verdana" w:hAnsi="Verdana" w:cs="Verdana"/>
          <w:sz w:val="18"/>
          <w:szCs w:val="18"/>
          <w:lang w:val="en-GB"/>
        </w:rPr>
        <w:t>For the Common European Framework of Reference for Languages (</w:t>
      </w:r>
      <w:r>
        <w:rPr>
          <w:rFonts w:ascii="Verdana" w:hAnsi="Verdana" w:cs="Verdana"/>
          <w:b/>
          <w:sz w:val="18"/>
          <w:szCs w:val="18"/>
          <w:lang w:val="en-GB"/>
        </w:rPr>
        <w:t>CEFR</w:t>
      </w:r>
      <w:r>
        <w:rPr>
          <w:rFonts w:ascii="Verdana" w:hAnsi="Verdana" w:cs="Verdana"/>
          <w:sz w:val="18"/>
          <w:szCs w:val="18"/>
          <w:lang w:val="en-GB"/>
        </w:rPr>
        <w:t xml:space="preserve">) see </w:t>
      </w:r>
      <w:hyperlink r:id="rId3" w:history="1">
        <w:r>
          <w:rPr>
            <w:rStyle w:val="Hipercze"/>
            <w:rFonts w:ascii="Verdana" w:hAnsi="Verdana" w:cs="Verdana"/>
            <w:sz w:val="18"/>
            <w:szCs w:val="18"/>
            <w:lang w:val="en-GB"/>
          </w:rPr>
          <w:t>http://europass.cedefop.europa.eu/en/resources/european-language-levels-cefr</w:t>
        </w:r>
      </w:hyperlink>
    </w:p>
  </w:endnote>
  <w:endnote w:id="8">
    <w:p w:rsidR="00D25C14" w:rsidRDefault="00D25C14">
      <w:pPr>
        <w:pStyle w:val="Tekstprzypisukocowego"/>
      </w:pPr>
      <w:r>
        <w:rPr>
          <w:rStyle w:val="Znakiprzypiswkocowych"/>
          <w:rFonts w:ascii="Verdana" w:hAnsi="Verdana"/>
        </w:rPr>
        <w:endnoteRef/>
      </w:r>
      <w:r>
        <w:rPr>
          <w:rFonts w:ascii="Verdana" w:eastAsia="Verdana" w:hAnsi="Verdana" w:cs="Verdana"/>
          <w:sz w:val="18"/>
          <w:szCs w:val="18"/>
          <w:lang w:val="en-GB"/>
        </w:rPr>
        <w:tab/>
        <w:t xml:space="preserve"> </w:t>
      </w:r>
      <w:r>
        <w:rPr>
          <w:rFonts w:ascii="Verdana" w:hAnsi="Verdana" w:cs="Verdana"/>
          <w:b/>
          <w:sz w:val="18"/>
          <w:szCs w:val="18"/>
          <w:lang w:val="en-GB"/>
        </w:rPr>
        <w:t>Responsible person in the sending institution</w:t>
      </w:r>
      <w:r>
        <w:rPr>
          <w:rFonts w:ascii="Verdana" w:hAnsi="Verdana" w:cs="Verdana"/>
          <w:sz w:val="18"/>
          <w:szCs w:val="18"/>
          <w:lang w:val="en-GB"/>
        </w:rPr>
        <w:t>: an academic who has the authority  to approve the  mobility programme of outbound students (Learning Agreements), to exceptionally amend them when it is needed, as well as to guarantee full recognition of such programmes on behalf of the responsible academic body.</w:t>
      </w:r>
    </w:p>
  </w:endnote>
  <w:endnote w:id="9">
    <w:p w:rsidR="00D25C14" w:rsidRDefault="00D25C14">
      <w:pPr>
        <w:pStyle w:val="Tekstprzypisukocowego"/>
      </w:pPr>
      <w:r>
        <w:rPr>
          <w:rStyle w:val="Znakiprzypiswkocowych"/>
          <w:rFonts w:ascii="Verdana" w:hAnsi="Verdana"/>
        </w:rPr>
        <w:endnoteRef/>
      </w:r>
      <w:r>
        <w:rPr>
          <w:rFonts w:ascii="Verdana" w:eastAsia="Verdana" w:hAnsi="Verdana" w:cs="Verdana"/>
          <w:sz w:val="18"/>
          <w:szCs w:val="18"/>
          <w:lang w:val="en-GB"/>
        </w:rPr>
        <w:tab/>
        <w:t xml:space="preserve"> </w:t>
      </w:r>
      <w:r>
        <w:rPr>
          <w:rFonts w:ascii="Verdana" w:hAnsi="Verdana" w:cs="Verdana"/>
          <w:b/>
          <w:sz w:val="18"/>
          <w:szCs w:val="18"/>
          <w:lang w:val="en-GB"/>
        </w:rPr>
        <w:t>Responsible person in the receiving institution</w:t>
      </w:r>
      <w:r>
        <w:rPr>
          <w:rFonts w:ascii="Verdana" w:hAnsi="Verdana" w:cs="Verdana"/>
          <w:sz w:val="18"/>
          <w:szCs w:val="18"/>
          <w:lang w:val="en-GB"/>
        </w:rPr>
        <w:t>: an academic who has the authority to approve the mobility programme of incoming students and is committed to give them academic support in the course of their studies at the receiving institution.</w:t>
      </w:r>
    </w:p>
  </w:endnote>
  <w:endnote w:id="10">
    <w:p w:rsidR="00D25C14" w:rsidRDefault="00D25C14">
      <w:pPr>
        <w:pStyle w:val="Tekstprzypisudolnego"/>
        <w:ind w:left="0" w:firstLine="0"/>
        <w:rPr>
          <w:rFonts w:ascii="Verdana" w:hAnsi="Verdana" w:cs="Calibri"/>
          <w:i/>
          <w:iCs/>
          <w:sz w:val="18"/>
          <w:szCs w:val="18"/>
          <w:lang w:val="en-GB"/>
        </w:rPr>
      </w:pPr>
      <w:r>
        <w:rPr>
          <w:rStyle w:val="Znakiprzypiswkocowych"/>
          <w:rFonts w:ascii="Verdana" w:hAnsi="Verdana"/>
        </w:rPr>
        <w:endnoteRef/>
      </w:r>
      <w:r>
        <w:rPr>
          <w:rFonts w:ascii="Verdana" w:eastAsia="Verdana" w:hAnsi="Verdana" w:cs="Verdana"/>
          <w:sz w:val="18"/>
          <w:szCs w:val="18"/>
          <w:lang w:val="en-GB"/>
        </w:rPr>
        <w:tab/>
        <w:t xml:space="preserve"> </w:t>
      </w:r>
      <w:r>
        <w:rPr>
          <w:rFonts w:ascii="Verdana" w:hAnsi="Verdana" w:cs="Verdana"/>
          <w:b/>
          <w:sz w:val="18"/>
          <w:szCs w:val="18"/>
          <w:lang w:val="en-GB"/>
        </w:rPr>
        <w:t>R</w:t>
      </w:r>
      <w:r>
        <w:rPr>
          <w:rFonts w:ascii="Verdana" w:hAnsi="Verdana" w:cs="Calibri"/>
          <w:b/>
          <w:lang w:val="en-GB"/>
        </w:rPr>
        <w:t>easons for exceptional changes to study programme abroad:</w:t>
      </w:r>
    </w:p>
    <w:p w:rsidR="00D25C14" w:rsidRDefault="00D25C14">
      <w:pPr>
        <w:pStyle w:val="Tekstprzypisukocowego"/>
      </w:pPr>
      <w:r>
        <w:rPr>
          <w:rFonts w:ascii="Verdana" w:hAnsi="Verdana" w:cs="Calibri"/>
          <w:i/>
          <w:iCs/>
          <w:sz w:val="18"/>
          <w:szCs w:val="18"/>
          <w:lang w:val="en-GB"/>
        </w:rPr>
        <w:tab/>
        <w:t xml:space="preserve">Reasons for deleting a </w:t>
      </w:r>
      <w:proofErr w:type="spellStart"/>
      <w:r>
        <w:rPr>
          <w:rFonts w:ascii="Verdana" w:hAnsi="Verdana" w:cs="Calibri"/>
          <w:i/>
          <w:iCs/>
          <w:sz w:val="18"/>
          <w:szCs w:val="18"/>
          <w:lang w:val="en-GB"/>
        </w:rPr>
        <w:t>componentReason</w:t>
      </w:r>
      <w:proofErr w:type="spellEnd"/>
      <w:r>
        <w:rPr>
          <w:rFonts w:ascii="Verdana" w:hAnsi="Verdana" w:cs="Calibri"/>
          <w:i/>
          <w:iCs/>
          <w:sz w:val="18"/>
          <w:szCs w:val="18"/>
          <w:lang w:val="en-GB"/>
        </w:rPr>
        <w:t xml:space="preserve"> for adding a component</w:t>
      </w:r>
      <w:r>
        <w:rPr>
          <w:rFonts w:ascii="Verdana" w:hAnsi="Verdana" w:cs="Calibri"/>
          <w:sz w:val="18"/>
          <w:szCs w:val="18"/>
          <w:lang w:val="en-GB"/>
        </w:rPr>
        <w:t>A1) Previously selected educational component is not available at receiving institutionB1) Substituting a deleted componentA2) Component is in a different language than previously specified in the course catalogueB2) Extending the mobility periodA3) Timetable conflictB3) Other (please specify)A4) Other (please specify)</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OpenSymbol">
    <w:altName w:val="Arial Unicode MS"/>
    <w:charset w:val="02"/>
    <w:family w:val="auto"/>
    <w:pitch w:val="variable"/>
  </w:font>
  <w:font w:name="FreeSans">
    <w:altName w:val="Arial"/>
    <w:charset w:val="01"/>
    <w:family w:val="swiss"/>
    <w:pitch w:val="default"/>
  </w:font>
  <w:font w:name="Arial Unicode MS">
    <w:panose1 w:val="020B0604020202020204"/>
    <w:charset w:val="80"/>
    <w:family w:val="swiss"/>
    <w:pitch w:val="variable"/>
    <w:sig w:usb0="F7FFAFFF" w:usb1="E9DFFFFF" w:usb2="0000003F" w:usb3="00000000" w:csb0="003F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C14" w:rsidRDefault="00D25C14"/>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C14" w:rsidRDefault="00D25C14">
    <w:pPr>
      <w:pStyle w:val="Stopka"/>
      <w:jc w:val="right"/>
      <w:rPr>
        <w:sz w:val="8"/>
        <w:szCs w:val="8"/>
      </w:rPr>
    </w:pPr>
    <w:r>
      <w:fldChar w:fldCharType="begin"/>
    </w:r>
    <w:r>
      <w:instrText xml:space="preserve"> PAGE </w:instrText>
    </w:r>
    <w:r>
      <w:fldChar w:fldCharType="separate"/>
    </w:r>
    <w:r w:rsidR="00E34D22">
      <w:rPr>
        <w:noProof/>
      </w:rPr>
      <w:t>7</w:t>
    </w:r>
    <w:r>
      <w:fldChar w:fldCharType="end"/>
    </w:r>
  </w:p>
  <w:p w:rsidR="00D25C14" w:rsidRDefault="00D25C14">
    <w:pPr>
      <w:pStyle w:val="FooterDate"/>
      <w:tabs>
        <w:tab w:val="clear" w:pos="9240"/>
        <w:tab w:val="right" w:pos="8789"/>
      </w:tabs>
      <w:ind w:right="-171"/>
      <w:rPr>
        <w:sz w:val="8"/>
        <w:szCs w:val="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C14" w:rsidRDefault="00D25C1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4963" w:rsidRDefault="00D64963">
      <w:pPr>
        <w:spacing w:after="0"/>
      </w:pPr>
      <w:r>
        <w:separator/>
      </w:r>
    </w:p>
  </w:footnote>
  <w:footnote w:type="continuationSeparator" w:id="0">
    <w:p w:rsidR="00D64963" w:rsidRDefault="00D64963">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C14" w:rsidRDefault="00D25C1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0" w:type="dxa"/>
        <w:right w:w="0" w:type="dxa"/>
      </w:tblCellMar>
      <w:tblLook w:val="0000" w:firstRow="0" w:lastRow="0" w:firstColumn="0" w:lastColumn="0" w:noHBand="0" w:noVBand="0"/>
    </w:tblPr>
    <w:tblGrid>
      <w:gridCol w:w="7519"/>
      <w:gridCol w:w="1319"/>
    </w:tblGrid>
    <w:tr w:rsidR="00D25C14">
      <w:trPr>
        <w:trHeight w:val="972"/>
      </w:trPr>
      <w:tc>
        <w:tcPr>
          <w:tcW w:w="7519" w:type="dxa"/>
          <w:tcBorders>
            <w:bottom w:val="single" w:sz="4" w:space="0" w:color="808080"/>
          </w:tcBorders>
          <w:shd w:val="clear" w:color="auto" w:fill="auto"/>
          <w:vAlign w:val="center"/>
        </w:tcPr>
        <w:p w:rsidR="00D25C14" w:rsidRDefault="0066546A">
          <w:pPr>
            <w:tabs>
              <w:tab w:val="left" w:pos="0"/>
              <w:tab w:val="left" w:pos="1134"/>
              <w:tab w:val="left" w:pos="3261"/>
              <w:tab w:val="left" w:pos="4253"/>
              <w:tab w:val="left" w:pos="4678"/>
            </w:tabs>
            <w:jc w:val="center"/>
            <w:rPr>
              <w:lang w:val="en-GB"/>
            </w:rPr>
          </w:pPr>
          <w:r>
            <w:rPr>
              <w:noProof/>
              <w:lang w:val="pl-PL" w:eastAsia="pl-PL"/>
            </w:rPr>
            <mc:AlternateContent>
              <mc:Choice Requires="wps">
                <w:drawing>
                  <wp:anchor distT="0" distB="0" distL="114935" distR="114935" simplePos="0" relativeHeight="251659264" behindDoc="0" locked="0" layoutInCell="1" allowOverlap="1" wp14:anchorId="5329192F" wp14:editId="6AB80F44">
                    <wp:simplePos x="0" y="0"/>
                    <wp:positionH relativeFrom="column">
                      <wp:posOffset>1896110</wp:posOffset>
                    </wp:positionH>
                    <wp:positionV relativeFrom="paragraph">
                      <wp:posOffset>66675</wp:posOffset>
                    </wp:positionV>
                    <wp:extent cx="1941830" cy="49911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1830" cy="4991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25C14" w:rsidRDefault="00D25C14">
                                <w:pPr>
                                  <w:tabs>
                                    <w:tab w:val="left" w:pos="3119"/>
                                  </w:tabs>
                                  <w:spacing w:after="0"/>
                                  <w:rPr>
                                    <w:rFonts w:ascii="Verdana" w:hAnsi="Verdana" w:cs="Verdana"/>
                                    <w:b/>
                                    <w:color w:val="003CB4"/>
                                    <w:sz w:val="16"/>
                                    <w:szCs w:val="16"/>
                                    <w:lang w:val="en-GB"/>
                                  </w:rPr>
                                </w:pPr>
                                <w:r>
                                  <w:rPr>
                                    <w:rFonts w:ascii="Verdana" w:hAnsi="Verdana" w:cs="Verdana"/>
                                    <w:b/>
                                    <w:color w:val="003CB4"/>
                                    <w:sz w:val="16"/>
                                    <w:szCs w:val="16"/>
                                    <w:lang w:val="en-GB"/>
                                  </w:rPr>
                                  <w:t xml:space="preserve">Higher Education </w:t>
                                </w:r>
                              </w:p>
                              <w:p w:rsidR="00D25C14" w:rsidRDefault="00D25C14">
                                <w:pPr>
                                  <w:tabs>
                                    <w:tab w:val="left" w:pos="3119"/>
                                  </w:tabs>
                                  <w:spacing w:after="0"/>
                                  <w:jc w:val="left"/>
                                  <w:rPr>
                                    <w:rFonts w:ascii="Verdana" w:hAnsi="Verdana" w:cs="Verdana"/>
                                    <w:b/>
                                    <w:i/>
                                    <w:color w:val="003CB4"/>
                                    <w:sz w:val="16"/>
                                    <w:szCs w:val="16"/>
                                    <w:lang w:val="en-GB"/>
                                  </w:rPr>
                                </w:pPr>
                                <w:r>
                                  <w:rPr>
                                    <w:rFonts w:ascii="Verdana" w:hAnsi="Verdana" w:cs="Verdana"/>
                                    <w:b/>
                                    <w:color w:val="003CB4"/>
                                    <w:sz w:val="16"/>
                                    <w:szCs w:val="16"/>
                                    <w:lang w:val="en-GB"/>
                                  </w:rPr>
                                  <w:t>Learning Agreement form</w:t>
                                </w:r>
                              </w:p>
                              <w:p w:rsidR="00D25C14" w:rsidRDefault="00D25C14">
                                <w:pPr>
                                  <w:tabs>
                                    <w:tab w:val="left" w:pos="3119"/>
                                  </w:tabs>
                                  <w:spacing w:after="0"/>
                                  <w:jc w:val="left"/>
                                </w:pPr>
                                <w:r>
                                  <w:rPr>
                                    <w:rFonts w:ascii="Verdana" w:hAnsi="Verdana" w:cs="Verdana"/>
                                    <w:b/>
                                    <w:i/>
                                    <w:color w:val="003CB4"/>
                                    <w:sz w:val="16"/>
                                    <w:szCs w:val="16"/>
                                    <w:lang w:val="en-GB"/>
                                  </w:rPr>
                                  <w:t>Student’s name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1" type="#_x0000_t202" style="position:absolute;left:0;text-align:left;margin-left:149.3pt;margin-top:5.25pt;width:152.9pt;height:39.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" stroked="f">
                    <v:fill opacity="0"/>
                    <v:textbox inset="0,0,0,0">
                      <w:txbxContent>
                        <w:p w:rsidR="00D25C14" w:rsidRDefault="00D25C14">
                          <w:pPr>
                            <w:tabs>
                              <w:tab w:val="left" w:pos="3119"/>
                            </w:tabs>
                            <w:spacing w:after="0"/>
                            <w:rPr>
                              <w:rFonts w:ascii="Verdana" w:hAnsi="Verdana" w:cs="Verdana"/>
                              <w:b/>
                              <w:color w:val="003CB4"/>
                              <w:sz w:val="16"/>
                              <w:szCs w:val="16"/>
                              <w:lang w:val="en-GB"/>
                            </w:rPr>
                          </w:pPr>
                          <w:r>
                            <w:rPr>
                              <w:rFonts w:ascii="Verdana" w:hAnsi="Verdana" w:cs="Verdana"/>
                              <w:b/>
                              <w:color w:val="003CB4"/>
                              <w:sz w:val="16"/>
                              <w:szCs w:val="16"/>
                              <w:lang w:val="en-GB"/>
                            </w:rPr>
                            <w:t xml:space="preserve">Higher Education </w:t>
                          </w:r>
                        </w:p>
                        <w:p w:rsidR="00D25C14" w:rsidRDefault="00D25C14">
                          <w:pPr>
                            <w:tabs>
                              <w:tab w:val="left" w:pos="3119"/>
                            </w:tabs>
                            <w:spacing w:after="0"/>
                            <w:jc w:val="left"/>
                            <w:rPr>
                              <w:rFonts w:ascii="Verdana" w:hAnsi="Verdana" w:cs="Verdana"/>
                              <w:b/>
                              <w:i/>
                              <w:color w:val="003CB4"/>
                              <w:sz w:val="16"/>
                              <w:szCs w:val="16"/>
                              <w:lang w:val="en-GB"/>
                            </w:rPr>
                          </w:pPr>
                          <w:r>
                            <w:rPr>
                              <w:rFonts w:ascii="Verdana" w:hAnsi="Verdana" w:cs="Verdana"/>
                              <w:b/>
                              <w:color w:val="003CB4"/>
                              <w:sz w:val="16"/>
                              <w:szCs w:val="16"/>
                              <w:lang w:val="en-GB"/>
                            </w:rPr>
                            <w:t>Learning Agreement form</w:t>
                          </w:r>
                        </w:p>
                        <w:p w:rsidR="00D25C14" w:rsidRDefault="00D25C14">
                          <w:pPr>
                            <w:tabs>
                              <w:tab w:val="left" w:pos="3119"/>
                            </w:tabs>
                            <w:spacing w:after="0"/>
                            <w:jc w:val="left"/>
                          </w:pPr>
                          <w:r>
                            <w:rPr>
                              <w:rFonts w:ascii="Verdana" w:hAnsi="Verdana" w:cs="Verdana"/>
                              <w:b/>
                              <w:i/>
                              <w:color w:val="003CB4"/>
                              <w:sz w:val="16"/>
                              <w:szCs w:val="16"/>
                              <w:lang w:val="en-GB"/>
                            </w:rPr>
                            <w:t>Student’s name</w:t>
                          </w:r>
                        </w:p>
                      </w:txbxContent>
                    </v:textbox>
                  </v:shape>
                </w:pict>
              </mc:Fallback>
            </mc:AlternateContent>
          </w:r>
          <w:r>
            <w:rPr>
              <w:noProof/>
              <w:lang w:val="pl-PL" w:eastAsia="pl-PL"/>
            </w:rPr>
            <w:drawing>
              <wp:anchor distT="0" distB="0" distL="114935" distR="114935" simplePos="0" relativeHeight="251660288" behindDoc="0" locked="0" layoutInCell="1" allowOverlap="1" wp14:anchorId="322E92D3" wp14:editId="3FC36A71">
                <wp:simplePos x="0" y="0"/>
                <wp:positionH relativeFrom="margin">
                  <wp:posOffset>0</wp:posOffset>
                </wp:positionH>
                <wp:positionV relativeFrom="margin">
                  <wp:posOffset>102870</wp:posOffset>
                </wp:positionV>
                <wp:extent cx="1832610" cy="371475"/>
                <wp:effectExtent l="0" t="0" r="0" b="0"/>
                <wp:wrapSquare wrapText="bothSides"/>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2610" cy="3714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00D25C14">
            <w:rPr>
              <w:rFonts w:ascii="Verdana" w:eastAsia="Verdana" w:hAnsi="Verdana" w:cs="Verdana"/>
              <w:b/>
              <w:sz w:val="18"/>
              <w:szCs w:val="18"/>
            </w:rPr>
            <w:t xml:space="preserve">       </w:t>
          </w:r>
        </w:p>
      </w:tc>
      <w:tc>
        <w:tcPr>
          <w:tcW w:w="1319" w:type="dxa"/>
          <w:tcBorders>
            <w:bottom w:val="single" w:sz="4" w:space="0" w:color="808080"/>
          </w:tcBorders>
          <w:shd w:val="clear" w:color="auto" w:fill="auto"/>
        </w:tcPr>
        <w:p w:rsidR="00D25C14" w:rsidRDefault="00D25C14">
          <w:pPr>
            <w:pStyle w:val="ZDGName"/>
            <w:snapToGrid w:val="0"/>
            <w:rPr>
              <w:lang w:val="en-GB"/>
            </w:rPr>
          </w:pPr>
        </w:p>
      </w:tc>
    </w:tr>
  </w:tbl>
  <w:p w:rsidR="00D25C14" w:rsidRDefault="00D25C14">
    <w:pPr>
      <w:pStyle w:val="Nagwek"/>
      <w:tabs>
        <w:tab w:val="clear" w:pos="8306"/>
      </w:tabs>
      <w:spacing w:after="0"/>
      <w:ind w:right="-743"/>
      <w:rPr>
        <w:sz w:val="16"/>
        <w:szCs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C14" w:rsidRDefault="00D25C1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tabs>
          <w:tab w:val="num" w:pos="480"/>
        </w:tabs>
        <w:ind w:left="480" w:hanging="480"/>
      </w:pPr>
    </w:lvl>
    <w:lvl w:ilvl="1">
      <w:start w:val="1"/>
      <w:numFmt w:val="decimal"/>
      <w:lvlText w:val="%1.%2."/>
      <w:lvlJc w:val="left"/>
      <w:pPr>
        <w:tabs>
          <w:tab w:val="num" w:pos="1200"/>
        </w:tabs>
        <w:ind w:left="1200" w:hanging="720"/>
      </w:pPr>
    </w:lvl>
    <w:lvl w:ilvl="2">
      <w:start w:val="1"/>
      <w:numFmt w:val="decimal"/>
      <w:lvlText w:val="%1.%2.%3."/>
      <w:lvlJc w:val="left"/>
      <w:pPr>
        <w:tabs>
          <w:tab w:val="num" w:pos="1920"/>
        </w:tabs>
        <w:ind w:left="1920" w:hanging="720"/>
      </w:pPr>
    </w:lvl>
    <w:lvl w:ilvl="3">
      <w:start w:val="1"/>
      <w:numFmt w:val="decimal"/>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00000002"/>
    <w:multiLevelType w:val="singleLevel"/>
    <w:tmpl w:val="00000002"/>
    <w:name w:val="WW8Num1"/>
    <w:lvl w:ilvl="0">
      <w:start w:val="1"/>
      <w:numFmt w:val="decimal"/>
      <w:pStyle w:val="Listanumerowana51"/>
      <w:lvlText w:val="%1."/>
      <w:lvlJc w:val="left"/>
      <w:pPr>
        <w:tabs>
          <w:tab w:val="num" w:pos="1492"/>
        </w:tabs>
        <w:ind w:left="1492" w:hanging="360"/>
      </w:pPr>
    </w:lvl>
  </w:abstractNum>
  <w:abstractNum w:abstractNumId="2">
    <w:nsid w:val="00000003"/>
    <w:multiLevelType w:val="singleLevel"/>
    <w:tmpl w:val="00000003"/>
    <w:name w:val="WW8Num2"/>
    <w:lvl w:ilvl="0">
      <w:start w:val="1"/>
      <w:numFmt w:val="bullet"/>
      <w:pStyle w:val="Listapunktowana51"/>
      <w:lvlText w:val=""/>
      <w:lvlJc w:val="left"/>
      <w:pPr>
        <w:tabs>
          <w:tab w:val="num" w:pos="1492"/>
        </w:tabs>
        <w:ind w:left="1492" w:hanging="360"/>
      </w:pPr>
      <w:rPr>
        <w:rFonts w:ascii="Symbol" w:hAnsi="Symbol" w:cs="Symbol"/>
      </w:rPr>
    </w:lvl>
  </w:abstractNum>
  <w:abstractNum w:abstractNumId="3">
    <w:nsid w:val="00000004"/>
    <w:multiLevelType w:val="multilevel"/>
    <w:tmpl w:val="00000004"/>
    <w:name w:val="WW8Num17"/>
    <w:lvl w:ilvl="0">
      <w:start w:val="1"/>
      <w:numFmt w:val="decimal"/>
      <w:pStyle w:val="Listanumerowana21"/>
      <w:lvlText w:val="(%1)"/>
      <w:lvlJc w:val="left"/>
      <w:pPr>
        <w:tabs>
          <w:tab w:val="num" w:pos="1911"/>
        </w:tabs>
        <w:ind w:left="1911" w:hanging="709"/>
      </w:pPr>
    </w:lvl>
    <w:lvl w:ilvl="1">
      <w:start w:val="1"/>
      <w:numFmt w:val="lowerLetter"/>
      <w:lvlText w:val="(%2)"/>
      <w:lvlJc w:val="left"/>
      <w:pPr>
        <w:tabs>
          <w:tab w:val="num" w:pos="2619"/>
        </w:tabs>
        <w:ind w:left="2619" w:hanging="708"/>
      </w:pPr>
    </w:lvl>
    <w:lvl w:ilvl="2">
      <w:start w:val="1"/>
      <w:numFmt w:val="bullet"/>
      <w:lvlText w:val="–"/>
      <w:lvlJc w:val="left"/>
      <w:pPr>
        <w:tabs>
          <w:tab w:val="num" w:pos="3328"/>
        </w:tabs>
        <w:ind w:left="3328" w:hanging="709"/>
      </w:pPr>
      <w:rPr>
        <w:rFonts w:ascii="Times New Roman" w:hAnsi="Times New Roman" w:cs="Times New Roman"/>
      </w:rPr>
    </w:lvl>
    <w:lvl w:ilvl="3">
      <w:start w:val="1"/>
      <w:numFmt w:val="bullet"/>
      <w:lvlText w:val=""/>
      <w:lvlJc w:val="left"/>
      <w:pPr>
        <w:tabs>
          <w:tab w:val="num" w:pos="4037"/>
        </w:tabs>
        <w:ind w:left="4037" w:hanging="709"/>
      </w:pPr>
      <w:rPr>
        <w:rFonts w:ascii="Symbol" w:hAnsi="Symbol" w:cs="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00000005"/>
    <w:multiLevelType w:val="singleLevel"/>
    <w:tmpl w:val="00000005"/>
    <w:name w:val="WW8Num19"/>
    <w:lvl w:ilvl="0">
      <w:start w:val="1"/>
      <w:numFmt w:val="bullet"/>
      <w:pStyle w:val="Bulletpoint1"/>
      <w:lvlText w:val=""/>
      <w:lvlJc w:val="left"/>
      <w:pPr>
        <w:tabs>
          <w:tab w:val="num" w:pos="0"/>
        </w:tabs>
        <w:ind w:left="1080" w:hanging="360"/>
      </w:pPr>
      <w:rPr>
        <w:rFonts w:ascii="Symbol" w:hAnsi="Symbol" w:cs="Symbol"/>
        <w:color w:val="002395"/>
      </w:rPr>
    </w:lvl>
  </w:abstractNum>
  <w:abstractNum w:abstractNumId="5">
    <w:nsid w:val="00000006"/>
    <w:multiLevelType w:val="multilevel"/>
    <w:tmpl w:val="00000006"/>
    <w:name w:val="WW8Num20"/>
    <w:lvl w:ilvl="0">
      <w:start w:val="1"/>
      <w:numFmt w:val="decimal"/>
      <w:pStyle w:val="Nagwek1"/>
      <w:lvlText w:val="%1."/>
      <w:lvlJc w:val="left"/>
      <w:pPr>
        <w:tabs>
          <w:tab w:val="num" w:pos="480"/>
        </w:tabs>
        <w:ind w:left="480" w:hanging="480"/>
      </w:pPr>
    </w:lvl>
    <w:lvl w:ilvl="1">
      <w:start w:val="1"/>
      <w:numFmt w:val="decimal"/>
      <w:pStyle w:val="Nagwek2"/>
      <w:lvlText w:val="%1.%2."/>
      <w:lvlJc w:val="left"/>
      <w:pPr>
        <w:tabs>
          <w:tab w:val="num" w:pos="1200"/>
        </w:tabs>
        <w:ind w:left="1200" w:hanging="720"/>
      </w:pPr>
    </w:lvl>
    <w:lvl w:ilvl="2">
      <w:start w:val="1"/>
      <w:numFmt w:val="decimal"/>
      <w:pStyle w:val="Nagwek3"/>
      <w:lvlText w:val="%1.%2.%3."/>
      <w:lvlJc w:val="left"/>
      <w:pPr>
        <w:tabs>
          <w:tab w:val="num" w:pos="1920"/>
        </w:tabs>
        <w:ind w:left="1920" w:hanging="720"/>
      </w:pPr>
    </w:lvl>
    <w:lvl w:ilvl="3">
      <w:start w:val="1"/>
      <w:numFmt w:val="decimal"/>
      <w:pStyle w:val="Nagwek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00000007"/>
    <w:multiLevelType w:val="multilevel"/>
    <w:tmpl w:val="00000007"/>
    <w:name w:val="WW8Num21"/>
    <w:lvl w:ilvl="0">
      <w:start w:val="1"/>
      <w:numFmt w:val="decimal"/>
      <w:pStyle w:val="Listanumerowana1"/>
      <w:lvlText w:val="(%1)"/>
      <w:lvlJc w:val="left"/>
      <w:pPr>
        <w:tabs>
          <w:tab w:val="num" w:pos="709"/>
        </w:tabs>
        <w:ind w:left="709" w:hanging="709"/>
      </w:pPr>
    </w:lvl>
    <w:lvl w:ilvl="1">
      <w:start w:val="1"/>
      <w:numFmt w:val="lowerLetter"/>
      <w:lvlText w:val="(%2)"/>
      <w:lvlJc w:val="left"/>
      <w:pPr>
        <w:tabs>
          <w:tab w:val="num" w:pos="1417"/>
        </w:tabs>
        <w:ind w:left="1417" w:hanging="708"/>
      </w:pPr>
    </w:lvl>
    <w:lvl w:ilvl="2">
      <w:start w:val="1"/>
      <w:numFmt w:val="bullet"/>
      <w:lvlText w:val="–"/>
      <w:lvlJc w:val="left"/>
      <w:pPr>
        <w:tabs>
          <w:tab w:val="num" w:pos="2126"/>
        </w:tabs>
        <w:ind w:left="2126" w:hanging="709"/>
      </w:pPr>
      <w:rPr>
        <w:rFonts w:ascii="Times New Roman" w:hAnsi="Times New Roman" w:cs="Times New Roman"/>
      </w:rPr>
    </w:lvl>
    <w:lvl w:ilvl="3">
      <w:start w:val="1"/>
      <w:numFmt w:val="bullet"/>
      <w:lvlText w:val=""/>
      <w:lvlJc w:val="left"/>
      <w:pPr>
        <w:tabs>
          <w:tab w:val="num" w:pos="2835"/>
        </w:tabs>
        <w:ind w:left="2835" w:hanging="709"/>
      </w:pPr>
      <w:rPr>
        <w:rFonts w:ascii="Symbol" w:hAnsi="Symbol" w:cs="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00000008"/>
    <w:multiLevelType w:val="singleLevel"/>
    <w:tmpl w:val="00000008"/>
    <w:name w:val="WW8Num22"/>
    <w:lvl w:ilvl="0">
      <w:start w:val="1"/>
      <w:numFmt w:val="bullet"/>
      <w:pStyle w:val="ListBullet1"/>
      <w:lvlText w:val=""/>
      <w:lvlJc w:val="left"/>
      <w:pPr>
        <w:tabs>
          <w:tab w:val="num" w:pos="765"/>
        </w:tabs>
        <w:ind w:left="765" w:hanging="283"/>
      </w:pPr>
      <w:rPr>
        <w:rFonts w:ascii="Symbol" w:hAnsi="Symbol" w:cs="Symbol"/>
      </w:rPr>
    </w:lvl>
  </w:abstractNum>
  <w:abstractNum w:abstractNumId="8">
    <w:nsid w:val="00000009"/>
    <w:multiLevelType w:val="multilevel"/>
    <w:tmpl w:val="00000009"/>
    <w:name w:val="WW8Num23"/>
    <w:lvl w:ilvl="0">
      <w:start w:val="1"/>
      <w:numFmt w:val="decimal"/>
      <w:pStyle w:val="Listanumerowana31"/>
      <w:lvlText w:val="(%1)"/>
      <w:lvlJc w:val="left"/>
      <w:pPr>
        <w:tabs>
          <w:tab w:val="num" w:pos="1911"/>
        </w:tabs>
        <w:ind w:left="1911" w:hanging="709"/>
      </w:pPr>
    </w:lvl>
    <w:lvl w:ilvl="1">
      <w:start w:val="1"/>
      <w:numFmt w:val="lowerLetter"/>
      <w:lvlText w:val="(%2)"/>
      <w:lvlJc w:val="left"/>
      <w:pPr>
        <w:tabs>
          <w:tab w:val="num" w:pos="2619"/>
        </w:tabs>
        <w:ind w:left="2619" w:hanging="708"/>
      </w:pPr>
    </w:lvl>
    <w:lvl w:ilvl="2">
      <w:start w:val="1"/>
      <w:numFmt w:val="bullet"/>
      <w:lvlText w:val="–"/>
      <w:lvlJc w:val="left"/>
      <w:pPr>
        <w:tabs>
          <w:tab w:val="num" w:pos="3328"/>
        </w:tabs>
        <w:ind w:left="3328" w:hanging="709"/>
      </w:pPr>
      <w:rPr>
        <w:rFonts w:ascii="Times New Roman" w:hAnsi="Times New Roman" w:cs="Times New Roman"/>
      </w:rPr>
    </w:lvl>
    <w:lvl w:ilvl="3">
      <w:start w:val="1"/>
      <w:numFmt w:val="bullet"/>
      <w:lvlText w:val=""/>
      <w:lvlJc w:val="left"/>
      <w:pPr>
        <w:tabs>
          <w:tab w:val="num" w:pos="4037"/>
        </w:tabs>
        <w:ind w:left="4037" w:hanging="709"/>
      </w:pPr>
      <w:rPr>
        <w:rFonts w:ascii="Symbol" w:hAnsi="Symbol" w:cs="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nsid w:val="0000000A"/>
    <w:multiLevelType w:val="singleLevel"/>
    <w:tmpl w:val="0000000A"/>
    <w:name w:val="WW8Num26"/>
    <w:lvl w:ilvl="0">
      <w:start w:val="1"/>
      <w:numFmt w:val="bullet"/>
      <w:pStyle w:val="ListDash"/>
      <w:lvlText w:val="–"/>
      <w:lvlJc w:val="left"/>
      <w:pPr>
        <w:tabs>
          <w:tab w:val="num" w:pos="283"/>
        </w:tabs>
        <w:ind w:left="283" w:hanging="283"/>
      </w:pPr>
      <w:rPr>
        <w:rFonts w:ascii="Times New Roman" w:hAnsi="Times New Roman" w:cs="Times New Roman"/>
      </w:rPr>
    </w:lvl>
  </w:abstractNum>
  <w:abstractNum w:abstractNumId="10">
    <w:nsid w:val="0000000B"/>
    <w:multiLevelType w:val="multilevel"/>
    <w:tmpl w:val="0000000B"/>
    <w:name w:val="WW8Num27"/>
    <w:lvl w:ilvl="0">
      <w:start w:val="1"/>
      <w:numFmt w:val="decimal"/>
      <w:pStyle w:val="ListNumber1"/>
      <w:lvlText w:val="(%1)"/>
      <w:lvlJc w:val="left"/>
      <w:pPr>
        <w:tabs>
          <w:tab w:val="num" w:pos="1191"/>
        </w:tabs>
        <w:ind w:left="1191" w:hanging="709"/>
      </w:pPr>
    </w:lvl>
    <w:lvl w:ilvl="1">
      <w:start w:val="1"/>
      <w:numFmt w:val="lowerLetter"/>
      <w:lvlText w:val="(%2)"/>
      <w:lvlJc w:val="left"/>
      <w:pPr>
        <w:tabs>
          <w:tab w:val="num" w:pos="1899"/>
        </w:tabs>
        <w:ind w:left="1899" w:hanging="708"/>
      </w:pPr>
    </w:lvl>
    <w:lvl w:ilvl="2">
      <w:start w:val="1"/>
      <w:numFmt w:val="bullet"/>
      <w:lvlText w:val="–"/>
      <w:lvlJc w:val="left"/>
      <w:pPr>
        <w:tabs>
          <w:tab w:val="num" w:pos="2608"/>
        </w:tabs>
        <w:ind w:left="2608" w:hanging="709"/>
      </w:pPr>
      <w:rPr>
        <w:rFonts w:ascii="Times New Roman" w:hAnsi="Times New Roman" w:cs="Times New Roman"/>
      </w:rPr>
    </w:lvl>
    <w:lvl w:ilvl="3">
      <w:start w:val="1"/>
      <w:numFmt w:val="bullet"/>
      <w:lvlText w:val=""/>
      <w:lvlJc w:val="left"/>
      <w:pPr>
        <w:tabs>
          <w:tab w:val="num" w:pos="3317"/>
        </w:tabs>
        <w:ind w:left="3317" w:hanging="709"/>
      </w:pPr>
      <w:rPr>
        <w:rFonts w:ascii="Symbol" w:hAnsi="Symbol" w:cs="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nsid w:val="0000000C"/>
    <w:multiLevelType w:val="singleLevel"/>
    <w:tmpl w:val="0000000C"/>
    <w:name w:val="WW8Num28"/>
    <w:lvl w:ilvl="0">
      <w:start w:val="1"/>
      <w:numFmt w:val="bullet"/>
      <w:pStyle w:val="Listapunktowana21"/>
      <w:lvlText w:val=""/>
      <w:lvlJc w:val="left"/>
      <w:pPr>
        <w:tabs>
          <w:tab w:val="num" w:pos="1485"/>
        </w:tabs>
        <w:ind w:left="1485" w:hanging="283"/>
      </w:pPr>
      <w:rPr>
        <w:rFonts w:ascii="Symbol" w:hAnsi="Symbol" w:cs="Symbol"/>
      </w:rPr>
    </w:lvl>
  </w:abstractNum>
  <w:abstractNum w:abstractNumId="12">
    <w:nsid w:val="0000000D"/>
    <w:multiLevelType w:val="singleLevel"/>
    <w:tmpl w:val="0000000D"/>
    <w:name w:val="WW8Num29"/>
    <w:lvl w:ilvl="0">
      <w:start w:val="1"/>
      <w:numFmt w:val="bullet"/>
      <w:pStyle w:val="Listapunktowana1"/>
      <w:lvlText w:val=""/>
      <w:lvlJc w:val="left"/>
      <w:pPr>
        <w:tabs>
          <w:tab w:val="num" w:pos="283"/>
        </w:tabs>
        <w:ind w:left="283" w:hanging="283"/>
      </w:pPr>
      <w:rPr>
        <w:rFonts w:ascii="Symbol" w:hAnsi="Symbol" w:cs="Symbol"/>
      </w:rPr>
    </w:lvl>
  </w:abstractNum>
  <w:abstractNum w:abstractNumId="13">
    <w:nsid w:val="0000000E"/>
    <w:multiLevelType w:val="singleLevel"/>
    <w:tmpl w:val="0000000E"/>
    <w:name w:val="WW8Num30"/>
    <w:lvl w:ilvl="0">
      <w:start w:val="1"/>
      <w:numFmt w:val="bullet"/>
      <w:pStyle w:val="List51"/>
      <w:lvlText w:val=""/>
      <w:lvlJc w:val="left"/>
      <w:pPr>
        <w:tabs>
          <w:tab w:val="num" w:pos="0"/>
        </w:tabs>
        <w:ind w:left="720" w:hanging="360"/>
      </w:pPr>
      <w:rPr>
        <w:rFonts w:ascii="Wingdings" w:hAnsi="Wingdings" w:cs="Wingdings"/>
      </w:rPr>
    </w:lvl>
  </w:abstractNum>
  <w:abstractNum w:abstractNumId="14">
    <w:nsid w:val="0000000F"/>
    <w:multiLevelType w:val="singleLevel"/>
    <w:tmpl w:val="0000000F"/>
    <w:name w:val="WW8Num31"/>
    <w:lvl w:ilvl="0">
      <w:start w:val="1"/>
      <w:numFmt w:val="bullet"/>
      <w:pStyle w:val="List6"/>
      <w:lvlText w:val=""/>
      <w:lvlJc w:val="left"/>
      <w:pPr>
        <w:tabs>
          <w:tab w:val="num" w:pos="0"/>
        </w:tabs>
        <w:ind w:left="720" w:hanging="360"/>
      </w:pPr>
      <w:rPr>
        <w:rFonts w:ascii="Wingdings" w:hAnsi="Wingdings" w:cs="Wingdings"/>
      </w:rPr>
    </w:lvl>
  </w:abstractNum>
  <w:abstractNum w:abstractNumId="15">
    <w:nsid w:val="00000010"/>
    <w:multiLevelType w:val="singleLevel"/>
    <w:tmpl w:val="00000010"/>
    <w:name w:val="WW8Num32"/>
    <w:lvl w:ilvl="0">
      <w:start w:val="1"/>
      <w:numFmt w:val="bullet"/>
      <w:pStyle w:val="ListDash3"/>
      <w:lvlText w:val="–"/>
      <w:lvlJc w:val="left"/>
      <w:pPr>
        <w:tabs>
          <w:tab w:val="num" w:pos="1485"/>
        </w:tabs>
        <w:ind w:left="1485" w:hanging="283"/>
      </w:pPr>
      <w:rPr>
        <w:rFonts w:ascii="Times New Roman" w:hAnsi="Times New Roman" w:cs="Times New Roman"/>
      </w:rPr>
    </w:lvl>
  </w:abstractNum>
  <w:abstractNum w:abstractNumId="16">
    <w:nsid w:val="00000011"/>
    <w:multiLevelType w:val="singleLevel"/>
    <w:tmpl w:val="00000011"/>
    <w:name w:val="WW8Num33"/>
    <w:lvl w:ilvl="0">
      <w:start w:val="1"/>
      <w:numFmt w:val="bullet"/>
      <w:pStyle w:val="List7"/>
      <w:lvlText w:val=""/>
      <w:lvlJc w:val="left"/>
      <w:pPr>
        <w:tabs>
          <w:tab w:val="num" w:pos="0"/>
        </w:tabs>
        <w:ind w:left="720" w:hanging="360"/>
      </w:pPr>
      <w:rPr>
        <w:rFonts w:ascii="Wingdings" w:hAnsi="Wingdings" w:cs="Wingdings"/>
      </w:rPr>
    </w:lvl>
  </w:abstractNum>
  <w:abstractNum w:abstractNumId="17">
    <w:nsid w:val="00000012"/>
    <w:multiLevelType w:val="singleLevel"/>
    <w:tmpl w:val="00000012"/>
    <w:name w:val="WW8Num34"/>
    <w:lvl w:ilvl="0">
      <w:start w:val="1"/>
      <w:numFmt w:val="bullet"/>
      <w:pStyle w:val="BulletPoint2"/>
      <w:lvlText w:val=""/>
      <w:lvlJc w:val="left"/>
      <w:pPr>
        <w:tabs>
          <w:tab w:val="num" w:pos="0"/>
        </w:tabs>
        <w:ind w:left="1080" w:hanging="360"/>
      </w:pPr>
      <w:rPr>
        <w:rFonts w:ascii="Symbol" w:hAnsi="Symbol" w:cs="Symbol"/>
        <w:color w:val="7F7F7F"/>
      </w:rPr>
    </w:lvl>
  </w:abstractNum>
  <w:abstractNum w:abstractNumId="18">
    <w:nsid w:val="00000013"/>
    <w:multiLevelType w:val="singleLevel"/>
    <w:tmpl w:val="00000013"/>
    <w:name w:val="WW8Num38"/>
    <w:lvl w:ilvl="0">
      <w:start w:val="1"/>
      <w:numFmt w:val="bullet"/>
      <w:pStyle w:val="ListDash4"/>
      <w:lvlText w:val="–"/>
      <w:lvlJc w:val="left"/>
      <w:pPr>
        <w:tabs>
          <w:tab w:val="num" w:pos="1485"/>
        </w:tabs>
        <w:ind w:left="1485" w:hanging="283"/>
      </w:pPr>
      <w:rPr>
        <w:rFonts w:ascii="Times New Roman" w:hAnsi="Times New Roman" w:cs="Times New Roman"/>
      </w:rPr>
    </w:lvl>
  </w:abstractNum>
  <w:abstractNum w:abstractNumId="19">
    <w:nsid w:val="00000014"/>
    <w:multiLevelType w:val="singleLevel"/>
    <w:tmpl w:val="00000014"/>
    <w:name w:val="WW8Num40"/>
    <w:lvl w:ilvl="0">
      <w:start w:val="1"/>
      <w:numFmt w:val="bullet"/>
      <w:pStyle w:val="ListDash2"/>
      <w:lvlText w:val="–"/>
      <w:lvlJc w:val="left"/>
      <w:pPr>
        <w:tabs>
          <w:tab w:val="num" w:pos="1485"/>
        </w:tabs>
        <w:ind w:left="1485" w:hanging="283"/>
      </w:pPr>
      <w:rPr>
        <w:rFonts w:ascii="Times New Roman" w:hAnsi="Times New Roman" w:cs="Times New Roman"/>
      </w:rPr>
    </w:lvl>
  </w:abstractNum>
  <w:abstractNum w:abstractNumId="20">
    <w:nsid w:val="00000015"/>
    <w:multiLevelType w:val="singleLevel"/>
    <w:tmpl w:val="00000015"/>
    <w:name w:val="WW8Num42"/>
    <w:lvl w:ilvl="0">
      <w:start w:val="1"/>
      <w:numFmt w:val="bullet"/>
      <w:pStyle w:val="ListDash1"/>
      <w:lvlText w:val="–"/>
      <w:lvlJc w:val="left"/>
      <w:pPr>
        <w:tabs>
          <w:tab w:val="num" w:pos="765"/>
        </w:tabs>
        <w:ind w:left="765" w:hanging="283"/>
      </w:pPr>
      <w:rPr>
        <w:rFonts w:ascii="Times New Roman" w:hAnsi="Times New Roman" w:cs="Times New Roman"/>
      </w:rPr>
    </w:lvl>
  </w:abstractNum>
  <w:abstractNum w:abstractNumId="21">
    <w:nsid w:val="00000016"/>
    <w:multiLevelType w:val="singleLevel"/>
    <w:tmpl w:val="00000016"/>
    <w:name w:val="WW8Num43"/>
    <w:lvl w:ilvl="0">
      <w:start w:val="1"/>
      <w:numFmt w:val="bullet"/>
      <w:pStyle w:val="Listapunktowana31"/>
      <w:lvlText w:val=""/>
      <w:lvlJc w:val="left"/>
      <w:pPr>
        <w:tabs>
          <w:tab w:val="num" w:pos="1485"/>
        </w:tabs>
        <w:ind w:left="1485" w:hanging="283"/>
      </w:pPr>
      <w:rPr>
        <w:rFonts w:ascii="Symbol" w:hAnsi="Symbol" w:cs="Symbol"/>
      </w:rPr>
    </w:lvl>
  </w:abstractNum>
  <w:abstractNum w:abstractNumId="22">
    <w:nsid w:val="00000017"/>
    <w:multiLevelType w:val="singleLevel"/>
    <w:tmpl w:val="00000017"/>
    <w:name w:val="WW8Num45"/>
    <w:lvl w:ilvl="0">
      <w:start w:val="1"/>
      <w:numFmt w:val="bullet"/>
      <w:pStyle w:val="Listapunktowana41"/>
      <w:lvlText w:val=""/>
      <w:lvlJc w:val="left"/>
      <w:pPr>
        <w:tabs>
          <w:tab w:val="num" w:pos="1485"/>
        </w:tabs>
        <w:ind w:left="1485" w:hanging="283"/>
      </w:pPr>
      <w:rPr>
        <w:rFonts w:ascii="Symbol" w:hAnsi="Symbol" w:cs="Symbol"/>
      </w:rPr>
    </w:lvl>
  </w:abstractNum>
  <w:abstractNum w:abstractNumId="23">
    <w:nsid w:val="00000018"/>
    <w:multiLevelType w:val="multilevel"/>
    <w:tmpl w:val="00000018"/>
    <w:name w:val="WW8Num46"/>
    <w:lvl w:ilvl="0">
      <w:start w:val="1"/>
      <w:numFmt w:val="decimal"/>
      <w:pStyle w:val="Listanumerowana41"/>
      <w:lvlText w:val="(%1)"/>
      <w:lvlJc w:val="left"/>
      <w:pPr>
        <w:tabs>
          <w:tab w:val="num" w:pos="1911"/>
        </w:tabs>
        <w:ind w:left="1911" w:hanging="709"/>
      </w:pPr>
    </w:lvl>
    <w:lvl w:ilvl="1">
      <w:start w:val="1"/>
      <w:numFmt w:val="lowerLetter"/>
      <w:lvlText w:val="(%2)"/>
      <w:lvlJc w:val="left"/>
      <w:pPr>
        <w:tabs>
          <w:tab w:val="num" w:pos="2619"/>
        </w:tabs>
        <w:ind w:left="2619" w:hanging="708"/>
      </w:pPr>
    </w:lvl>
    <w:lvl w:ilvl="2">
      <w:start w:val="1"/>
      <w:numFmt w:val="bullet"/>
      <w:lvlText w:val="–"/>
      <w:lvlJc w:val="left"/>
      <w:pPr>
        <w:tabs>
          <w:tab w:val="num" w:pos="3328"/>
        </w:tabs>
        <w:ind w:left="3328" w:hanging="709"/>
      </w:pPr>
      <w:rPr>
        <w:rFonts w:ascii="Times New Roman" w:hAnsi="Times New Roman" w:cs="Times New Roman"/>
      </w:rPr>
    </w:lvl>
    <w:lvl w:ilvl="3">
      <w:start w:val="1"/>
      <w:numFmt w:val="bullet"/>
      <w:lvlText w:val=""/>
      <w:lvlJc w:val="left"/>
      <w:pPr>
        <w:tabs>
          <w:tab w:val="num" w:pos="4037"/>
        </w:tabs>
        <w:ind w:left="4037" w:hanging="709"/>
      </w:pPr>
      <w:rPr>
        <w:rFonts w:ascii="Symbol" w:hAnsi="Symbol" w:cs="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6"/>
  <w:displayBackgroundShape/>
  <w:embedSystemFonts/>
  <w:proofState w:spelling="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pos w:val="sectEnd"/>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B10"/>
    <w:rsid w:val="001B5B10"/>
    <w:rsid w:val="0066546A"/>
    <w:rsid w:val="007B51E2"/>
    <w:rsid w:val="00A05E39"/>
    <w:rsid w:val="00D25C14"/>
    <w:rsid w:val="00D64963"/>
    <w:rsid w:val="00E34D2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uppressAutoHyphens/>
      <w:spacing w:after="240"/>
      <w:jc w:val="both"/>
    </w:pPr>
    <w:rPr>
      <w:sz w:val="24"/>
      <w:lang w:val="fr-FR" w:eastAsia="zh-CN"/>
    </w:rPr>
  </w:style>
  <w:style w:type="paragraph" w:styleId="Nagwek1">
    <w:name w:val="heading 1"/>
    <w:basedOn w:val="Normalny"/>
    <w:next w:val="Text1"/>
    <w:qFormat/>
    <w:pPr>
      <w:keepNext/>
      <w:numPr>
        <w:numId w:val="6"/>
      </w:numPr>
      <w:spacing w:before="240"/>
      <w:outlineLvl w:val="0"/>
    </w:pPr>
    <w:rPr>
      <w:b/>
      <w:smallCaps/>
    </w:rPr>
  </w:style>
  <w:style w:type="paragraph" w:styleId="Nagwek2">
    <w:name w:val="heading 2"/>
    <w:basedOn w:val="Normalny"/>
    <w:next w:val="Text2"/>
    <w:qFormat/>
    <w:pPr>
      <w:keepNext/>
      <w:numPr>
        <w:ilvl w:val="1"/>
        <w:numId w:val="6"/>
      </w:numPr>
      <w:outlineLvl w:val="1"/>
    </w:pPr>
    <w:rPr>
      <w:b/>
    </w:rPr>
  </w:style>
  <w:style w:type="paragraph" w:styleId="Nagwek3">
    <w:name w:val="heading 3"/>
    <w:basedOn w:val="Normalny"/>
    <w:next w:val="Text3"/>
    <w:qFormat/>
    <w:pPr>
      <w:keepNext/>
      <w:numPr>
        <w:ilvl w:val="2"/>
        <w:numId w:val="6"/>
      </w:numPr>
      <w:outlineLvl w:val="2"/>
    </w:pPr>
    <w:rPr>
      <w:i/>
    </w:rPr>
  </w:style>
  <w:style w:type="paragraph" w:styleId="Nagwek4">
    <w:name w:val="heading 4"/>
    <w:basedOn w:val="Normalny"/>
    <w:next w:val="Text4"/>
    <w:qFormat/>
    <w:pPr>
      <w:keepNext/>
      <w:numPr>
        <w:ilvl w:val="3"/>
        <w:numId w:val="6"/>
      </w:numPr>
      <w:outlineLvl w:val="3"/>
    </w:pPr>
  </w:style>
  <w:style w:type="paragraph" w:styleId="Nagwek5">
    <w:name w:val="heading 5"/>
    <w:basedOn w:val="Normalny"/>
    <w:next w:val="Normalny"/>
    <w:qFormat/>
    <w:pPr>
      <w:tabs>
        <w:tab w:val="left" w:pos="0"/>
      </w:tabs>
      <w:spacing w:before="240" w:after="60"/>
      <w:outlineLvl w:val="4"/>
    </w:pPr>
    <w:rPr>
      <w:rFonts w:ascii="Arial" w:hAnsi="Arial" w:cs="Arial"/>
      <w:sz w:val="22"/>
    </w:rPr>
  </w:style>
  <w:style w:type="paragraph" w:styleId="Nagwek6">
    <w:name w:val="heading 6"/>
    <w:basedOn w:val="Normalny"/>
    <w:next w:val="Normalny"/>
    <w:qFormat/>
    <w:pPr>
      <w:tabs>
        <w:tab w:val="left" w:pos="0"/>
      </w:tabs>
      <w:spacing w:before="240" w:after="60"/>
      <w:outlineLvl w:val="5"/>
    </w:pPr>
    <w:rPr>
      <w:rFonts w:ascii="Arial" w:hAnsi="Arial" w:cs="Arial"/>
      <w:i/>
      <w:sz w:val="22"/>
    </w:rPr>
  </w:style>
  <w:style w:type="paragraph" w:styleId="Nagwek7">
    <w:name w:val="heading 7"/>
    <w:basedOn w:val="Normalny"/>
    <w:next w:val="Normalny"/>
    <w:qFormat/>
    <w:pPr>
      <w:tabs>
        <w:tab w:val="left" w:pos="0"/>
      </w:tabs>
      <w:spacing w:before="240" w:after="60"/>
      <w:outlineLvl w:val="6"/>
    </w:pPr>
    <w:rPr>
      <w:rFonts w:ascii="Arial" w:hAnsi="Arial" w:cs="Arial"/>
      <w:sz w:val="20"/>
    </w:rPr>
  </w:style>
  <w:style w:type="paragraph" w:styleId="Nagwek8">
    <w:name w:val="heading 8"/>
    <w:basedOn w:val="Normalny"/>
    <w:next w:val="Normalny"/>
    <w:qFormat/>
    <w:pPr>
      <w:tabs>
        <w:tab w:val="left" w:pos="0"/>
      </w:tabs>
      <w:spacing w:before="240" w:after="60"/>
      <w:outlineLvl w:val="7"/>
    </w:pPr>
    <w:rPr>
      <w:rFonts w:ascii="Arial" w:hAnsi="Arial" w:cs="Arial"/>
      <w:i/>
      <w:sz w:val="20"/>
    </w:rPr>
  </w:style>
  <w:style w:type="paragraph" w:styleId="Nagwek9">
    <w:name w:val="heading 9"/>
    <w:basedOn w:val="Normalny"/>
    <w:next w:val="Normalny"/>
    <w:qFormat/>
    <w:pPr>
      <w:tabs>
        <w:tab w:val="left" w:pos="0"/>
      </w:tabs>
      <w:spacing w:before="240" w:after="60"/>
      <w:outlineLvl w:val="8"/>
    </w:pPr>
    <w:rPr>
      <w:rFonts w:ascii="Arial" w:hAnsi="Arial" w:cs="Arial"/>
      <w:i/>
      <w:sz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style>
  <w:style w:type="character" w:customStyle="1" w:styleId="WW8Num2z0">
    <w:name w:val="WW8Num2z0"/>
    <w:rPr>
      <w:rFonts w:ascii="Symbol" w:hAnsi="Symbol" w:cs="Symbol"/>
    </w:rPr>
  </w:style>
  <w:style w:type="character" w:customStyle="1" w:styleId="WW8Num3z0">
    <w:name w:val="WW8Num3z0"/>
    <w:rPr>
      <w:rFonts w:ascii="Symbol" w:hAnsi="Symbol" w:cs="Symbol"/>
    </w:rPr>
  </w:style>
  <w:style w:type="character" w:customStyle="1" w:styleId="WW8Num4z0">
    <w:name w:val="WW8Num4z0"/>
    <w:rPr>
      <w:rFonts w:ascii="Symbol" w:hAnsi="Symbol" w:cs="Symbol"/>
    </w:rPr>
  </w:style>
  <w:style w:type="character" w:customStyle="1" w:styleId="WW8Num5z0">
    <w:name w:val="WW8Num5z0"/>
    <w:rPr>
      <w:rFonts w:ascii="Wingdings" w:hAnsi="Wingdings" w:cs="Wingdings"/>
      <w:color w:val="auto"/>
    </w:rPr>
  </w:style>
  <w:style w:type="character" w:customStyle="1" w:styleId="WW8Num6z0">
    <w:name w:val="WW8Num6z0"/>
    <w:rPr>
      <w:rFonts w:ascii="Symbol" w:hAnsi="Symbol" w:cs="Symbol"/>
    </w:rPr>
  </w:style>
  <w:style w:type="character" w:customStyle="1" w:styleId="WW8Num7z0">
    <w:name w:val="WW8Num7z0"/>
    <w:rPr>
      <w:rFonts w:ascii="Symbol" w:hAnsi="Symbol" w:cs="Symbol"/>
    </w:rPr>
  </w:style>
  <w:style w:type="character" w:customStyle="1" w:styleId="WW8Num8z0">
    <w:name w:val="WW8Num8z0"/>
    <w:rPr>
      <w:rFonts w:ascii="Wingdings" w:hAnsi="Wingdings" w:cs="Wingdings"/>
    </w:rPr>
  </w:style>
  <w:style w:type="character" w:customStyle="1" w:styleId="WW8Num9z0">
    <w:name w:val="WW8Num9z0"/>
  </w:style>
  <w:style w:type="character" w:customStyle="1" w:styleId="WW8Num10z0">
    <w:name w:val="WW8Num10z0"/>
    <w:rPr>
      <w:rFonts w:ascii="Wingdings" w:hAnsi="Wingdings" w:cs="Wingdings"/>
      <w:color w:val="009EE0"/>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0z3">
    <w:name w:val="WW8Num10z3"/>
    <w:rPr>
      <w:rFonts w:ascii="Symbol" w:hAnsi="Symbol" w:cs="Symbol"/>
    </w:rPr>
  </w:style>
  <w:style w:type="character" w:customStyle="1" w:styleId="WW8Num11z0">
    <w:name w:val="WW8Num11z0"/>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0">
    <w:name w:val="WW8Num13z0"/>
    <w:rPr>
      <w:rFonts w:ascii="Calibri" w:eastAsia="Calibri" w:hAnsi="Calibri" w:cs="Times New Roman"/>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3z3">
    <w:name w:val="WW8Num13z3"/>
    <w:rPr>
      <w:rFonts w:ascii="Symbol" w:hAnsi="Symbol" w:cs="Symbol"/>
    </w:rPr>
  </w:style>
  <w:style w:type="character" w:customStyle="1" w:styleId="WW8Num14z0">
    <w:name w:val="WW8Num14z0"/>
    <w:rPr>
      <w:rFonts w:ascii="Wingdings" w:hAnsi="Wingdings" w:cs="Wingdings"/>
    </w:rPr>
  </w:style>
  <w:style w:type="character" w:customStyle="1" w:styleId="WW8Num14z1">
    <w:name w:val="WW8Num14z1"/>
    <w:rPr>
      <w:rFonts w:ascii="Courier New" w:hAnsi="Courier New" w:cs="Courier New"/>
    </w:rPr>
  </w:style>
  <w:style w:type="character" w:customStyle="1" w:styleId="WW8Num14z3">
    <w:name w:val="WW8Num14z3"/>
    <w:rPr>
      <w:rFonts w:ascii="Symbol" w:hAnsi="Symbol" w:cs="Symbol"/>
    </w:rPr>
  </w:style>
  <w:style w:type="character" w:customStyle="1" w:styleId="WW8Num15z0">
    <w:name w:val="WW8Num15z0"/>
    <w:rPr>
      <w:rFonts w:ascii="Symbol" w:hAnsi="Symbol" w:cs="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6z0">
    <w:name w:val="WW8Num16z0"/>
    <w:rPr>
      <w:rFonts w:ascii="Symbol" w:hAnsi="Symbol" w:cs="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7z0">
    <w:name w:val="WW8Num17z0"/>
  </w:style>
  <w:style w:type="character" w:customStyle="1" w:styleId="WW8Num17z1">
    <w:name w:val="WW8Num17z1"/>
  </w:style>
  <w:style w:type="character" w:customStyle="1" w:styleId="WW8Num17z2">
    <w:name w:val="WW8Num17z2"/>
    <w:rPr>
      <w:rFonts w:ascii="Times New Roman" w:hAnsi="Times New Roman" w:cs="Times New Roman"/>
    </w:rPr>
  </w:style>
  <w:style w:type="character" w:customStyle="1" w:styleId="WW8Num17z3">
    <w:name w:val="WW8Num17z3"/>
    <w:rPr>
      <w:rFonts w:ascii="Symbol" w:hAnsi="Symbol" w:cs="Symbol"/>
    </w:rPr>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Symbol" w:hAnsi="Symbol" w:cs="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9z0">
    <w:name w:val="WW8Num19z0"/>
    <w:rPr>
      <w:rFonts w:ascii="Symbol" w:hAnsi="Symbol" w:cs="Symbol"/>
      <w:color w:val="002395"/>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19z3">
    <w:name w:val="WW8Num19z3"/>
    <w:rPr>
      <w:rFonts w:ascii="Symbol" w:hAnsi="Symbol" w:cs="Symbol"/>
    </w:rPr>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style>
  <w:style w:type="character" w:customStyle="1" w:styleId="WW8Num21z1">
    <w:name w:val="WW8Num21z1"/>
  </w:style>
  <w:style w:type="character" w:customStyle="1" w:styleId="WW8Num21z2">
    <w:name w:val="WW8Num21z2"/>
    <w:rPr>
      <w:rFonts w:ascii="Times New Roman" w:hAnsi="Times New Roman" w:cs="Times New Roman"/>
    </w:rPr>
  </w:style>
  <w:style w:type="character" w:customStyle="1" w:styleId="WW8Num21z3">
    <w:name w:val="WW8Num21z3"/>
    <w:rPr>
      <w:rFonts w:ascii="Symbol" w:hAnsi="Symbol" w:cs="Symbol"/>
    </w:rPr>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Symbol" w:hAnsi="Symbol" w:cs="Symbol"/>
    </w:rPr>
  </w:style>
  <w:style w:type="character" w:customStyle="1" w:styleId="WW8Num23z0">
    <w:name w:val="WW8Num23z0"/>
  </w:style>
  <w:style w:type="character" w:customStyle="1" w:styleId="WW8Num23z1">
    <w:name w:val="WW8Num23z1"/>
  </w:style>
  <w:style w:type="character" w:customStyle="1" w:styleId="WW8Num23z2">
    <w:name w:val="WW8Num23z2"/>
    <w:rPr>
      <w:rFonts w:ascii="Times New Roman" w:hAnsi="Times New Roman" w:cs="Times New Roman"/>
    </w:rPr>
  </w:style>
  <w:style w:type="character" w:customStyle="1" w:styleId="WW8Num23z3">
    <w:name w:val="WW8Num23z3"/>
    <w:rPr>
      <w:rFonts w:ascii="Symbol" w:hAnsi="Symbol" w:cs="Symbol"/>
    </w:rPr>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Wingdings" w:hAnsi="Wingdings" w:cs="Wingdings"/>
    </w:rPr>
  </w:style>
  <w:style w:type="character" w:customStyle="1" w:styleId="WW8Num25z1">
    <w:name w:val="WW8Num25z1"/>
    <w:rPr>
      <w:rFonts w:ascii="Courier New" w:hAnsi="Courier New" w:cs="Courier New"/>
    </w:rPr>
  </w:style>
  <w:style w:type="character" w:customStyle="1" w:styleId="WW8Num25z3">
    <w:name w:val="WW8Num25z3"/>
    <w:rPr>
      <w:rFonts w:ascii="Symbol" w:hAnsi="Symbol" w:cs="Symbol"/>
    </w:rPr>
  </w:style>
  <w:style w:type="character" w:customStyle="1" w:styleId="WW8Num26z0">
    <w:name w:val="WW8Num26z0"/>
    <w:rPr>
      <w:rFonts w:ascii="Times New Roman" w:hAnsi="Times New Roman" w:cs="Times New Roman"/>
    </w:rPr>
  </w:style>
  <w:style w:type="character" w:customStyle="1" w:styleId="WW8Num27z0">
    <w:name w:val="WW8Num27z0"/>
  </w:style>
  <w:style w:type="character" w:customStyle="1" w:styleId="WW8Num27z1">
    <w:name w:val="WW8Num27z1"/>
  </w:style>
  <w:style w:type="character" w:customStyle="1" w:styleId="WW8Num27z2">
    <w:name w:val="WW8Num27z2"/>
    <w:rPr>
      <w:rFonts w:ascii="Times New Roman" w:hAnsi="Times New Roman" w:cs="Times New Roman"/>
    </w:rPr>
  </w:style>
  <w:style w:type="character" w:customStyle="1" w:styleId="WW8Num27z3">
    <w:name w:val="WW8Num27z3"/>
    <w:rPr>
      <w:rFonts w:ascii="Symbol" w:hAnsi="Symbol" w:cs="Symbol"/>
    </w:rPr>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ascii="Symbol" w:hAnsi="Symbol" w:cs="Symbol"/>
    </w:rPr>
  </w:style>
  <w:style w:type="character" w:customStyle="1" w:styleId="WW8Num29z0">
    <w:name w:val="WW8Num29z0"/>
    <w:rPr>
      <w:rFonts w:ascii="Symbol" w:hAnsi="Symbol" w:cs="Symbol"/>
    </w:rPr>
  </w:style>
  <w:style w:type="character" w:customStyle="1" w:styleId="WW8Num30z0">
    <w:name w:val="WW8Num30z0"/>
    <w:rPr>
      <w:rFonts w:ascii="Wingdings" w:hAnsi="Wingdings" w:cs="Wingdings"/>
    </w:rPr>
  </w:style>
  <w:style w:type="character" w:customStyle="1" w:styleId="WW8Num30z1">
    <w:name w:val="WW8Num30z1"/>
    <w:rPr>
      <w:rFonts w:ascii="Courier New" w:hAnsi="Courier New" w:cs="Courier New"/>
    </w:rPr>
  </w:style>
  <w:style w:type="character" w:customStyle="1" w:styleId="WW8Num30z3">
    <w:name w:val="WW8Num30z3"/>
    <w:rPr>
      <w:rFonts w:ascii="Symbol" w:hAnsi="Symbol" w:cs="Symbol"/>
    </w:rPr>
  </w:style>
  <w:style w:type="character" w:customStyle="1" w:styleId="WW8Num31z0">
    <w:name w:val="WW8Num31z0"/>
    <w:rPr>
      <w:rFonts w:ascii="Wingdings" w:hAnsi="Wingdings" w:cs="Wingdings"/>
    </w:rPr>
  </w:style>
  <w:style w:type="character" w:customStyle="1" w:styleId="WW8Num31z1">
    <w:name w:val="WW8Num31z1"/>
    <w:rPr>
      <w:rFonts w:ascii="Verdana" w:eastAsia="Times New Roman" w:hAnsi="Verdana" w:cs="Arial"/>
    </w:rPr>
  </w:style>
  <w:style w:type="character" w:customStyle="1" w:styleId="WW8Num31z3">
    <w:name w:val="WW8Num31z3"/>
    <w:rPr>
      <w:rFonts w:ascii="Symbol" w:hAnsi="Symbol" w:cs="Symbol"/>
    </w:rPr>
  </w:style>
  <w:style w:type="character" w:customStyle="1" w:styleId="WW8Num31z4">
    <w:name w:val="WW8Num31z4"/>
    <w:rPr>
      <w:rFonts w:ascii="Courier New" w:hAnsi="Courier New" w:cs="Courier New"/>
    </w:rPr>
  </w:style>
  <w:style w:type="character" w:customStyle="1" w:styleId="WW8Num32z0">
    <w:name w:val="WW8Num32z0"/>
    <w:rPr>
      <w:rFonts w:ascii="Times New Roman" w:hAnsi="Times New Roman" w:cs="Times New Roman"/>
    </w:rPr>
  </w:style>
  <w:style w:type="character" w:customStyle="1" w:styleId="WW8Num33z0">
    <w:name w:val="WW8Num33z0"/>
    <w:rPr>
      <w:rFonts w:ascii="Wingdings" w:hAnsi="Wingdings" w:cs="Wingdings"/>
    </w:rPr>
  </w:style>
  <w:style w:type="character" w:customStyle="1" w:styleId="WW8Num33z3">
    <w:name w:val="WW8Num33z3"/>
    <w:rPr>
      <w:rFonts w:ascii="Symbol" w:hAnsi="Symbol" w:cs="Symbol"/>
    </w:rPr>
  </w:style>
  <w:style w:type="character" w:customStyle="1" w:styleId="WW8Num33z4">
    <w:name w:val="WW8Num33z4"/>
    <w:rPr>
      <w:rFonts w:ascii="Courier New" w:hAnsi="Courier New" w:cs="Courier New"/>
    </w:rPr>
  </w:style>
  <w:style w:type="character" w:customStyle="1" w:styleId="WW8Num34z0">
    <w:name w:val="WW8Num34z0"/>
    <w:rPr>
      <w:rFonts w:ascii="Symbol" w:hAnsi="Symbol" w:cs="Symbol"/>
      <w:color w:val="7F7F7F"/>
    </w:rPr>
  </w:style>
  <w:style w:type="character" w:customStyle="1" w:styleId="WW8Num34z1">
    <w:name w:val="WW8Num34z1"/>
    <w:rPr>
      <w:rFonts w:ascii="Courier New" w:hAnsi="Courier New" w:cs="Courier New"/>
    </w:rPr>
  </w:style>
  <w:style w:type="character" w:customStyle="1" w:styleId="WW8Num34z2">
    <w:name w:val="WW8Num34z2"/>
    <w:rPr>
      <w:rFonts w:ascii="Wingdings" w:hAnsi="Wingdings" w:cs="Wingdings"/>
    </w:rPr>
  </w:style>
  <w:style w:type="character" w:customStyle="1" w:styleId="WW8Num34z3">
    <w:name w:val="WW8Num34z3"/>
    <w:rPr>
      <w:rFonts w:ascii="Symbol" w:hAnsi="Symbol" w:cs="Symbol"/>
    </w:rPr>
  </w:style>
  <w:style w:type="character" w:customStyle="1" w:styleId="WW8Num35z0">
    <w:name w:val="WW8Num35z0"/>
    <w:rPr>
      <w:rFonts w:ascii="Wingdings" w:hAnsi="Wingdings" w:cs="Wingdings"/>
    </w:rPr>
  </w:style>
  <w:style w:type="character" w:customStyle="1" w:styleId="WW8Num35z1">
    <w:name w:val="WW8Num35z1"/>
    <w:rPr>
      <w:rFonts w:ascii="Courier New" w:hAnsi="Courier New" w:cs="Courier New"/>
    </w:rPr>
  </w:style>
  <w:style w:type="character" w:customStyle="1" w:styleId="WW8Num35z3">
    <w:name w:val="WW8Num35z3"/>
    <w:rPr>
      <w:rFonts w:ascii="Symbol" w:hAnsi="Symbol" w:cs="Symbol"/>
    </w:rPr>
  </w:style>
  <w:style w:type="character" w:customStyle="1" w:styleId="WW8Num36z0">
    <w:name w:val="WW8Num36z0"/>
    <w:rPr>
      <w:rFonts w:ascii="Wingdings" w:hAnsi="Wingdings" w:cs="Wingdings"/>
    </w:rPr>
  </w:style>
  <w:style w:type="character" w:customStyle="1" w:styleId="WW8Num36z1">
    <w:name w:val="WW8Num36z1"/>
    <w:rPr>
      <w:rFonts w:ascii="Courier New" w:hAnsi="Courier New" w:cs="Courier New"/>
    </w:rPr>
  </w:style>
  <w:style w:type="character" w:customStyle="1" w:styleId="WW8Num36z3">
    <w:name w:val="WW8Num36z3"/>
    <w:rPr>
      <w:rFonts w:ascii="Symbol" w:hAnsi="Symbol" w:cs="Symbol"/>
    </w:rPr>
  </w:style>
  <w:style w:type="character" w:customStyle="1" w:styleId="WW8Num37z0">
    <w:name w:val="WW8Num37z0"/>
    <w:rPr>
      <w:rFonts w:ascii="Symbol" w:hAnsi="Symbol" w:cs="Symbol"/>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WW8Num38z0">
    <w:name w:val="WW8Num38z0"/>
    <w:rPr>
      <w:rFonts w:ascii="Times New Roman" w:hAnsi="Times New Roman" w:cs="Times New Roman"/>
    </w:rPr>
  </w:style>
  <w:style w:type="character" w:customStyle="1" w:styleId="WW8Num39z0">
    <w:name w:val="WW8Num39z0"/>
    <w:rPr>
      <w:rFonts w:ascii="Symbol" w:hAnsi="Symbol" w:cs="Symbol"/>
    </w:rPr>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cs="Wingdings"/>
    </w:rPr>
  </w:style>
  <w:style w:type="character" w:customStyle="1" w:styleId="WW8Num40z0">
    <w:name w:val="WW8Num40z0"/>
    <w:rPr>
      <w:rFonts w:ascii="Times New Roman" w:hAnsi="Times New Roman" w:cs="Times New Roman"/>
    </w:rPr>
  </w:style>
  <w:style w:type="character" w:customStyle="1" w:styleId="WW8Num41z0">
    <w:name w:val="WW8Num41z0"/>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style>
  <w:style w:type="character" w:customStyle="1" w:styleId="WW8Num41z7">
    <w:name w:val="WW8Num41z7"/>
  </w:style>
  <w:style w:type="character" w:customStyle="1" w:styleId="WW8Num41z8">
    <w:name w:val="WW8Num41z8"/>
  </w:style>
  <w:style w:type="character" w:customStyle="1" w:styleId="WW8Num42z0">
    <w:name w:val="WW8Num42z0"/>
    <w:rPr>
      <w:rFonts w:ascii="Times New Roman" w:hAnsi="Times New Roman" w:cs="Times New Roman"/>
    </w:rPr>
  </w:style>
  <w:style w:type="character" w:customStyle="1" w:styleId="WW8Num43z0">
    <w:name w:val="WW8Num43z0"/>
    <w:rPr>
      <w:rFonts w:ascii="Symbol" w:hAnsi="Symbol" w:cs="Symbol"/>
    </w:rPr>
  </w:style>
  <w:style w:type="character" w:customStyle="1" w:styleId="WW8Num44z0">
    <w:name w:val="WW8Num44z0"/>
    <w:rPr>
      <w:rFonts w:ascii="Wingdings" w:hAnsi="Wingdings" w:cs="Wingdings"/>
    </w:rPr>
  </w:style>
  <w:style w:type="character" w:customStyle="1" w:styleId="WW8Num44z1">
    <w:name w:val="WW8Num44z1"/>
    <w:rPr>
      <w:rFonts w:ascii="Courier New" w:hAnsi="Courier New" w:cs="Courier New"/>
    </w:rPr>
  </w:style>
  <w:style w:type="character" w:customStyle="1" w:styleId="WW8Num44z3">
    <w:name w:val="WW8Num44z3"/>
    <w:rPr>
      <w:rFonts w:ascii="Symbol" w:hAnsi="Symbol" w:cs="Symbol"/>
    </w:rPr>
  </w:style>
  <w:style w:type="character" w:customStyle="1" w:styleId="WW8Num45z0">
    <w:name w:val="WW8Num45z0"/>
    <w:rPr>
      <w:rFonts w:ascii="Symbol" w:hAnsi="Symbol" w:cs="Symbol"/>
    </w:rPr>
  </w:style>
  <w:style w:type="character" w:customStyle="1" w:styleId="WW8Num46z0">
    <w:name w:val="WW8Num46z0"/>
  </w:style>
  <w:style w:type="character" w:customStyle="1" w:styleId="WW8Num46z1">
    <w:name w:val="WW8Num46z1"/>
  </w:style>
  <w:style w:type="character" w:customStyle="1" w:styleId="WW8Num46z2">
    <w:name w:val="WW8Num46z2"/>
    <w:rPr>
      <w:rFonts w:ascii="Times New Roman" w:hAnsi="Times New Roman" w:cs="Times New Roman"/>
    </w:rPr>
  </w:style>
  <w:style w:type="character" w:customStyle="1" w:styleId="WW8Num46z3">
    <w:name w:val="WW8Num46z3"/>
    <w:rPr>
      <w:rFonts w:ascii="Symbol" w:hAnsi="Symbol" w:cs="Symbol"/>
    </w:rPr>
  </w:style>
  <w:style w:type="character" w:customStyle="1" w:styleId="WW8Num46z4">
    <w:name w:val="WW8Num46z4"/>
  </w:style>
  <w:style w:type="character" w:customStyle="1" w:styleId="WW8Num46z5">
    <w:name w:val="WW8Num46z5"/>
  </w:style>
  <w:style w:type="character" w:customStyle="1" w:styleId="WW8Num46z6">
    <w:name w:val="WW8Num46z6"/>
  </w:style>
  <w:style w:type="character" w:customStyle="1" w:styleId="WW8Num46z7">
    <w:name w:val="WW8Num46z7"/>
  </w:style>
  <w:style w:type="character" w:customStyle="1" w:styleId="WW8Num46z8">
    <w:name w:val="WW8Num46z8"/>
  </w:style>
  <w:style w:type="character" w:customStyle="1" w:styleId="WW8Num47z0">
    <w:name w:val="WW8Num47z0"/>
  </w:style>
  <w:style w:type="character" w:customStyle="1" w:styleId="WW8Num47z1">
    <w:name w:val="WW8Num47z1"/>
  </w:style>
  <w:style w:type="character" w:customStyle="1" w:styleId="WW8Num47z2">
    <w:name w:val="WW8Num47z2"/>
  </w:style>
  <w:style w:type="character" w:customStyle="1" w:styleId="WW8Num47z3">
    <w:name w:val="WW8Num47z3"/>
  </w:style>
  <w:style w:type="character" w:customStyle="1" w:styleId="WW8Num47z4">
    <w:name w:val="WW8Num47z4"/>
  </w:style>
  <w:style w:type="character" w:customStyle="1" w:styleId="WW8Num47z5">
    <w:name w:val="WW8Num47z5"/>
  </w:style>
  <w:style w:type="character" w:customStyle="1" w:styleId="WW8Num47z6">
    <w:name w:val="WW8Num47z6"/>
  </w:style>
  <w:style w:type="character" w:customStyle="1" w:styleId="WW8Num47z7">
    <w:name w:val="WW8Num47z7"/>
  </w:style>
  <w:style w:type="character" w:customStyle="1" w:styleId="WW8Num47z8">
    <w:name w:val="WW8Num47z8"/>
  </w:style>
  <w:style w:type="character" w:customStyle="1" w:styleId="Domylnaczcionkaakapitu1">
    <w:name w:val="Domyślna czcionka akapitu1"/>
  </w:style>
  <w:style w:type="character" w:styleId="Hipercze">
    <w:name w:val="Hyperlink"/>
    <w:rPr>
      <w:color w:val="0000FF"/>
      <w:u w:val="single"/>
    </w:rPr>
  </w:style>
  <w:style w:type="character" w:customStyle="1" w:styleId="Znakiprzypiswdolnych">
    <w:name w:val="Znaki przypisów dolnych"/>
    <w:rPr>
      <w:vertAlign w:val="superscript"/>
    </w:rPr>
  </w:style>
  <w:style w:type="character" w:customStyle="1" w:styleId="DocumentTitleChar">
    <w:name w:val="Document Title Char"/>
    <w:rPr>
      <w:rFonts w:ascii="Verdana" w:hAnsi="Verdana" w:cs="Verdana"/>
      <w:b/>
      <w:sz w:val="28"/>
      <w:lang w:val="fr-FR"/>
    </w:rPr>
  </w:style>
  <w:style w:type="character" w:customStyle="1" w:styleId="StopkaZnak">
    <w:name w:val="Stopka Znak"/>
    <w:rPr>
      <w:rFonts w:ascii="Arial" w:hAnsi="Arial" w:cs="Arial"/>
      <w:sz w:val="16"/>
      <w:lang w:val="fr-FR"/>
    </w:rPr>
  </w:style>
  <w:style w:type="character" w:customStyle="1" w:styleId="ApprovalfooterChar">
    <w:name w:val="Approval_footer Char"/>
    <w:basedOn w:val="StopkaZnak"/>
    <w:rPr>
      <w:rFonts w:ascii="Arial" w:hAnsi="Arial" w:cs="Arial"/>
      <w:sz w:val="16"/>
      <w:lang w:val="fr-FR"/>
    </w:rPr>
  </w:style>
  <w:style w:type="character" w:customStyle="1" w:styleId="FooterDateChar">
    <w:name w:val="Footer Date Char"/>
    <w:rPr>
      <w:rFonts w:ascii="Verdana" w:hAnsi="Verdana" w:cs="Verdana"/>
      <w:sz w:val="16"/>
      <w:lang w:val="it-IT"/>
    </w:rPr>
  </w:style>
  <w:style w:type="character" w:customStyle="1" w:styleId="NagwekZnak">
    <w:name w:val="Nagłówek Znak"/>
    <w:rPr>
      <w:sz w:val="24"/>
      <w:lang w:val="fr-FR"/>
    </w:rPr>
  </w:style>
  <w:style w:type="character" w:customStyle="1" w:styleId="PagenumberChar">
    <w:name w:val="Page number Char"/>
    <w:rPr>
      <w:rFonts w:ascii="Verdana" w:hAnsi="Verdana" w:cs="Verdana"/>
      <w:sz w:val="16"/>
      <w:lang w:val="fr-BE"/>
    </w:rPr>
  </w:style>
  <w:style w:type="character" w:customStyle="1" w:styleId="DocumentSubtitleChar">
    <w:name w:val="Document Subtitle Char"/>
    <w:rPr>
      <w:rFonts w:ascii="Verdana" w:hAnsi="Verdana" w:cs="Verdana"/>
      <w:b/>
      <w:i/>
      <w:sz w:val="24"/>
      <w:lang w:val="fr-FR"/>
    </w:rPr>
  </w:style>
  <w:style w:type="character" w:customStyle="1" w:styleId="HeaderTitleChar">
    <w:name w:val="Header Title Char"/>
    <w:rPr>
      <w:rFonts w:ascii="Verdana" w:hAnsi="Verdana" w:cs="Verdana"/>
      <w:b/>
      <w:color w:val="808080"/>
      <w:sz w:val="18"/>
      <w:szCs w:val="18"/>
      <w:lang w:val="fr-FR"/>
    </w:rPr>
  </w:style>
  <w:style w:type="character" w:customStyle="1" w:styleId="WcicienormalneZnak">
    <w:name w:val="Wcięcie normalne Znak"/>
    <w:rPr>
      <w:sz w:val="24"/>
      <w:lang w:val="fr-FR"/>
    </w:rPr>
  </w:style>
  <w:style w:type="character" w:customStyle="1" w:styleId="Bulletpoint1Char">
    <w:name w:val="Bullet point1 Char"/>
    <w:basedOn w:val="WcicienormalneZnak"/>
    <w:rPr>
      <w:sz w:val="24"/>
      <w:lang w:val="fr-FR"/>
    </w:rPr>
  </w:style>
  <w:style w:type="character" w:customStyle="1" w:styleId="HeadingChar">
    <w:name w:val="Heading Char"/>
    <w:rPr>
      <w:rFonts w:ascii="Verdana" w:hAnsi="Verdana" w:cs="Verdana"/>
      <w:b/>
      <w:u w:val="single"/>
      <w:lang w:val="fr-FR"/>
    </w:rPr>
  </w:style>
  <w:style w:type="character" w:customStyle="1" w:styleId="BulletPoint2Char">
    <w:name w:val="Bullet Point 2 Char"/>
    <w:rPr>
      <w:rFonts w:ascii="Verdana" w:hAnsi="Verdana" w:cs="Verdana"/>
      <w:lang w:val="fr-FR"/>
    </w:rPr>
  </w:style>
  <w:style w:type="character" w:customStyle="1" w:styleId="BodyChar">
    <w:name w:val="Body Char"/>
    <w:rPr>
      <w:rFonts w:ascii="Verdana" w:hAnsi="Verdana" w:cs="Verdana"/>
      <w:lang w:val="fr-FR"/>
    </w:rPr>
  </w:style>
  <w:style w:type="character" w:customStyle="1" w:styleId="Heading2Char">
    <w:name w:val="Heading2 Char"/>
    <w:rPr>
      <w:rFonts w:ascii="Verdana" w:hAnsi="Verdana" w:cs="Verdana"/>
      <w:b/>
      <w:i/>
      <w:lang w:val="fr-FR"/>
    </w:rPr>
  </w:style>
  <w:style w:type="character" w:customStyle="1" w:styleId="Odwoaniedokomentarza1">
    <w:name w:val="Odwołanie do komentarza1"/>
    <w:rPr>
      <w:sz w:val="16"/>
      <w:szCs w:val="16"/>
    </w:rPr>
  </w:style>
  <w:style w:type="character" w:customStyle="1" w:styleId="TekstkomentarzaZnak">
    <w:name w:val="Tekst komentarza Znak"/>
    <w:rPr>
      <w:lang w:val="fr-FR"/>
    </w:rPr>
  </w:style>
  <w:style w:type="character" w:customStyle="1" w:styleId="DefaultParagraphFont1">
    <w:name w:val="Default Paragraph Font1"/>
  </w:style>
  <w:style w:type="character" w:customStyle="1" w:styleId="Absatz-Standardschriftart">
    <w:name w:val="Absatz-Standardschriftart"/>
  </w:style>
  <w:style w:type="character" w:customStyle="1" w:styleId="WW8Num14z2">
    <w:name w:val="WW8Num14z2"/>
    <w:rPr>
      <w:rFonts w:ascii="Wingdings" w:hAnsi="Wingdings" w:cs="Wingdings"/>
    </w:rPr>
  </w:style>
  <w:style w:type="character" w:customStyle="1" w:styleId="WW-DefaultParagraphFont">
    <w:name w:val="WW-Default Paragraph Font"/>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3z3">
    <w:name w:val="WW8Num3z3"/>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5z1">
    <w:name w:val="WW8Num5z1"/>
    <w:rPr>
      <w:rFonts w:ascii="Courier New" w:hAnsi="Courier New" w:cs="Courier New"/>
    </w:rPr>
  </w:style>
  <w:style w:type="character" w:customStyle="1" w:styleId="WW8Num5z3">
    <w:name w:val="WW8Num5z3"/>
    <w:rPr>
      <w:rFonts w:ascii="Symbol" w:hAnsi="Symbol" w:cs="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4z4">
    <w:name w:val="WW8Num14z4"/>
    <w:rPr>
      <w:rFonts w:ascii="Courier New" w:hAnsi="Courier New" w:cs="Courier New"/>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5z2">
    <w:name w:val="WW8Num25z2"/>
    <w:rPr>
      <w:rFonts w:ascii="Wingdings" w:hAnsi="Wingdings" w:cs="Wingdings"/>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8z1">
    <w:name w:val="WW8Num28z1"/>
    <w:rPr>
      <w:rFonts w:ascii="Courier New" w:hAnsi="Courier New" w:cs="Courier New"/>
    </w:rPr>
  </w:style>
  <w:style w:type="character" w:customStyle="1" w:styleId="WW8Num28z3">
    <w:name w:val="WW8Num28z3"/>
    <w:rPr>
      <w:rFonts w:ascii="Symbol" w:hAnsi="Symbol" w:cs="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30z2">
    <w:name w:val="WW8Num30z2"/>
    <w:rPr>
      <w:rFonts w:ascii="Wingdings" w:hAnsi="Wingdings" w:cs="Wingdings"/>
    </w:rPr>
  </w:style>
  <w:style w:type="character" w:customStyle="1" w:styleId="WW8Num31z2">
    <w:name w:val="WW8Num31z2"/>
    <w:rPr>
      <w:rFonts w:ascii="Wingdings" w:hAnsi="Wingdings" w:cs="Wingdings"/>
    </w:rPr>
  </w:style>
  <w:style w:type="character" w:customStyle="1" w:styleId="WW-DefaultParagraphFont1">
    <w:name w:val="WW-Default Paragraph Font1"/>
  </w:style>
  <w:style w:type="character" w:customStyle="1" w:styleId="BalloonTextChar">
    <w:name w:val="Balloon Text Char"/>
    <w:rPr>
      <w:rFonts w:ascii="Tahoma" w:eastAsia="Times New Roman" w:hAnsi="Tahoma" w:cs="Tahoma"/>
      <w:sz w:val="16"/>
      <w:szCs w:val="16"/>
    </w:rPr>
  </w:style>
  <w:style w:type="character" w:customStyle="1" w:styleId="FootnoteTextChar">
    <w:name w:val="Footnote Text Char"/>
    <w:rPr>
      <w:rFonts w:eastAsia="Times New Roman"/>
    </w:rPr>
  </w:style>
  <w:style w:type="character" w:customStyle="1" w:styleId="Caracteresdenotaderodap">
    <w:name w:val="Caracteres de nota de rodapé"/>
    <w:rPr>
      <w:vertAlign w:val="superscript"/>
    </w:rPr>
  </w:style>
  <w:style w:type="character" w:customStyle="1" w:styleId="FootnoteReference1">
    <w:name w:val="Footnote Reference1"/>
    <w:rPr>
      <w:vertAlign w:val="superscript"/>
    </w:rPr>
  </w:style>
  <w:style w:type="character" w:customStyle="1" w:styleId="Caracteresdenotafinal">
    <w:name w:val="Caracteres de nota final"/>
    <w:rPr>
      <w:vertAlign w:val="superscript"/>
    </w:rPr>
  </w:style>
  <w:style w:type="character" w:customStyle="1" w:styleId="WW-Caracteresdenotafinal">
    <w:name w:val="WW-Caracteres de nota final"/>
  </w:style>
  <w:style w:type="character" w:customStyle="1" w:styleId="CommentReference1">
    <w:name w:val="Comment Reference1"/>
    <w:rPr>
      <w:sz w:val="16"/>
      <w:szCs w:val="16"/>
    </w:rPr>
  </w:style>
  <w:style w:type="character" w:customStyle="1" w:styleId="CommentSubjectChar">
    <w:name w:val="Comment Subject Char"/>
    <w:rPr>
      <w:b/>
      <w:bCs/>
    </w:rPr>
  </w:style>
  <w:style w:type="character" w:customStyle="1" w:styleId="Marcas">
    <w:name w:val="Marcas"/>
    <w:rPr>
      <w:rFonts w:ascii="OpenSymbol" w:eastAsia="OpenSymbol" w:hAnsi="OpenSymbol" w:cs="OpenSymbol"/>
    </w:rPr>
  </w:style>
  <w:style w:type="character" w:customStyle="1" w:styleId="Smbolosdenumerao">
    <w:name w:val="Símbolos de numeração"/>
  </w:style>
  <w:style w:type="character" w:customStyle="1" w:styleId="TekstdymkaZnak">
    <w:name w:val="Tekst dymka Znak"/>
    <w:rPr>
      <w:rFonts w:ascii="Tahoma" w:hAnsi="Tahoma" w:cs="Tahoma"/>
      <w:sz w:val="16"/>
      <w:szCs w:val="16"/>
      <w:lang w:val="fr-FR"/>
    </w:rPr>
  </w:style>
  <w:style w:type="character" w:customStyle="1" w:styleId="CommentTextChar1">
    <w:name w:val="Comment Text Char1"/>
  </w:style>
  <w:style w:type="character" w:customStyle="1" w:styleId="TematkomentarzaZnak">
    <w:name w:val="Temat komentarza Znak"/>
    <w:rPr>
      <w:b/>
      <w:bCs/>
      <w:lang w:val="x-none"/>
    </w:rPr>
  </w:style>
  <w:style w:type="character" w:styleId="UyteHipercze">
    <w:name w:val="FollowedHyperlink"/>
    <w:rPr>
      <w:color w:val="800080"/>
      <w:u w:val="single"/>
    </w:rPr>
  </w:style>
  <w:style w:type="character" w:customStyle="1" w:styleId="Nagwek3Znak">
    <w:name w:val="Nagłówek 3 Znak"/>
    <w:rPr>
      <w:i/>
      <w:sz w:val="24"/>
      <w:lang w:val="fr-FR"/>
    </w:rPr>
  </w:style>
  <w:style w:type="character" w:customStyle="1" w:styleId="Znakiprzypiswkocowych">
    <w:name w:val="Znaki przypisów końcowych"/>
    <w:rPr>
      <w:vertAlign w:val="superscript"/>
    </w:rPr>
  </w:style>
  <w:style w:type="character" w:customStyle="1" w:styleId="hps">
    <w:name w:val="hps"/>
    <w:basedOn w:val="Domylnaczcionkaakapitu1"/>
  </w:style>
  <w:style w:type="character" w:styleId="Odwoanieprzypisukocowego">
    <w:name w:val="endnote reference"/>
    <w:rPr>
      <w:vertAlign w:val="superscript"/>
    </w:rPr>
  </w:style>
  <w:style w:type="character" w:styleId="Odwoanieprzypisudolnego">
    <w:name w:val="footnote reference"/>
    <w:rPr>
      <w:vertAlign w:val="superscript"/>
    </w:rPr>
  </w:style>
  <w:style w:type="paragraph" w:customStyle="1" w:styleId="Nagwek10">
    <w:name w:val="Nagłówek1"/>
    <w:basedOn w:val="Normalny"/>
    <w:next w:val="SubTitle1"/>
    <w:pPr>
      <w:spacing w:after="480"/>
      <w:jc w:val="center"/>
    </w:pPr>
    <w:rPr>
      <w:b/>
      <w:kern w:val="1"/>
      <w:sz w:val="48"/>
    </w:rPr>
  </w:style>
  <w:style w:type="paragraph" w:styleId="Tekstpodstawowy">
    <w:name w:val="Body Text"/>
    <w:basedOn w:val="Normalny"/>
    <w:pPr>
      <w:spacing w:after="120"/>
    </w:pPr>
  </w:style>
  <w:style w:type="paragraph" w:styleId="Lista">
    <w:name w:val="List"/>
    <w:basedOn w:val="Normalny"/>
    <w:pPr>
      <w:ind w:left="283" w:hanging="283"/>
    </w:pPr>
  </w:style>
  <w:style w:type="paragraph" w:styleId="Legenda">
    <w:name w:val="caption"/>
    <w:basedOn w:val="Normalny"/>
    <w:qFormat/>
    <w:pPr>
      <w:suppressLineNumbers/>
      <w:spacing w:before="120" w:after="120"/>
    </w:pPr>
    <w:rPr>
      <w:rFonts w:cs="FreeSans"/>
      <w:i/>
      <w:iCs/>
      <w:szCs w:val="24"/>
    </w:rPr>
  </w:style>
  <w:style w:type="paragraph" w:customStyle="1" w:styleId="Indeks">
    <w:name w:val="Indeks"/>
    <w:basedOn w:val="Normalny"/>
    <w:pPr>
      <w:suppressLineNumbers/>
    </w:pPr>
    <w:rPr>
      <w:rFonts w:cs="FreeSans"/>
    </w:rPr>
  </w:style>
  <w:style w:type="paragraph" w:customStyle="1" w:styleId="Text1">
    <w:name w:val="Text 1"/>
    <w:basedOn w:val="Normalny"/>
    <w:pPr>
      <w:ind w:left="482"/>
    </w:pPr>
  </w:style>
  <w:style w:type="paragraph" w:customStyle="1" w:styleId="Text2">
    <w:name w:val="Text 2"/>
    <w:basedOn w:val="Normalny"/>
    <w:pPr>
      <w:tabs>
        <w:tab w:val="left" w:pos="2302"/>
      </w:tabs>
      <w:ind w:left="1202"/>
    </w:pPr>
  </w:style>
  <w:style w:type="paragraph" w:customStyle="1" w:styleId="Text3">
    <w:name w:val="Text 3"/>
    <w:basedOn w:val="Normalny"/>
    <w:pPr>
      <w:tabs>
        <w:tab w:val="left" w:pos="2302"/>
      </w:tabs>
      <w:ind w:left="1202"/>
    </w:pPr>
  </w:style>
  <w:style w:type="paragraph" w:customStyle="1" w:styleId="Text4">
    <w:name w:val="Text 4"/>
    <w:basedOn w:val="Normalny"/>
    <w:pPr>
      <w:tabs>
        <w:tab w:val="left" w:pos="2302"/>
      </w:tabs>
      <w:ind w:left="1202"/>
    </w:pPr>
  </w:style>
  <w:style w:type="paragraph" w:customStyle="1" w:styleId="Address">
    <w:name w:val="Address"/>
    <w:basedOn w:val="Normalny"/>
    <w:pPr>
      <w:spacing w:after="0"/>
      <w:jc w:val="left"/>
    </w:pPr>
  </w:style>
  <w:style w:type="paragraph" w:customStyle="1" w:styleId="AddressTL">
    <w:name w:val="AddressTL"/>
    <w:basedOn w:val="Normalny"/>
    <w:next w:val="Normalny"/>
    <w:pPr>
      <w:spacing w:after="720"/>
      <w:jc w:val="left"/>
    </w:pPr>
  </w:style>
  <w:style w:type="paragraph" w:customStyle="1" w:styleId="AddressTR">
    <w:name w:val="AddressTR"/>
    <w:basedOn w:val="Normalny"/>
    <w:next w:val="Normalny"/>
    <w:pPr>
      <w:spacing w:after="720"/>
      <w:ind w:left="5103"/>
      <w:jc w:val="left"/>
    </w:pPr>
  </w:style>
  <w:style w:type="paragraph" w:customStyle="1" w:styleId="Tekstblokowy1">
    <w:name w:val="Tekst blokowy1"/>
    <w:basedOn w:val="Normalny"/>
    <w:pPr>
      <w:spacing w:after="120"/>
      <w:ind w:left="1440" w:right="1440"/>
    </w:pPr>
  </w:style>
  <w:style w:type="paragraph" w:customStyle="1" w:styleId="Tekstpodstawowy21">
    <w:name w:val="Tekst podstawowy 21"/>
    <w:basedOn w:val="Normalny"/>
    <w:pPr>
      <w:spacing w:after="120" w:line="480" w:lineRule="auto"/>
    </w:pPr>
  </w:style>
  <w:style w:type="paragraph" w:customStyle="1" w:styleId="Tekstpodstawowy31">
    <w:name w:val="Tekst podstawowy 31"/>
    <w:basedOn w:val="Normalny"/>
    <w:pPr>
      <w:spacing w:after="120"/>
    </w:pPr>
    <w:rPr>
      <w:sz w:val="16"/>
    </w:rPr>
  </w:style>
  <w:style w:type="paragraph" w:customStyle="1" w:styleId="Tekstpodstawowyzwciciem1">
    <w:name w:val="Tekst podstawowy z wcięciem1"/>
    <w:basedOn w:val="Tekstpodstawowy"/>
    <w:pPr>
      <w:ind w:firstLine="210"/>
    </w:pPr>
  </w:style>
  <w:style w:type="paragraph" w:styleId="Tekstpodstawowywcity">
    <w:name w:val="Body Text Indent"/>
    <w:basedOn w:val="Normalny"/>
    <w:pPr>
      <w:spacing w:after="120"/>
      <w:ind w:left="283"/>
    </w:pPr>
  </w:style>
  <w:style w:type="paragraph" w:customStyle="1" w:styleId="Tekstpodstawowyzwciciem21">
    <w:name w:val="Tekst podstawowy z wcięciem 21"/>
    <w:basedOn w:val="Tekstpodstawowywcity"/>
    <w:pPr>
      <w:ind w:firstLine="210"/>
    </w:pPr>
  </w:style>
  <w:style w:type="paragraph" w:customStyle="1" w:styleId="Tekstpodstawowywcity21">
    <w:name w:val="Tekst podstawowy wcięty 21"/>
    <w:basedOn w:val="Normalny"/>
    <w:pPr>
      <w:spacing w:after="120" w:line="480" w:lineRule="auto"/>
      <w:ind w:left="283"/>
    </w:pPr>
  </w:style>
  <w:style w:type="paragraph" w:customStyle="1" w:styleId="Tekstpodstawowywcity31">
    <w:name w:val="Tekst podstawowy wcięty 31"/>
    <w:basedOn w:val="Normalny"/>
    <w:pPr>
      <w:spacing w:after="120"/>
      <w:ind w:left="283"/>
    </w:pPr>
    <w:rPr>
      <w:sz w:val="16"/>
    </w:rPr>
  </w:style>
  <w:style w:type="paragraph" w:customStyle="1" w:styleId="Legenda2">
    <w:name w:val="Legenda2"/>
    <w:basedOn w:val="Normalny"/>
    <w:next w:val="Normalny"/>
    <w:pPr>
      <w:spacing w:before="120" w:after="120"/>
    </w:pPr>
    <w:rPr>
      <w:b/>
    </w:rPr>
  </w:style>
  <w:style w:type="paragraph" w:customStyle="1" w:styleId="ChapterTitle">
    <w:name w:val="ChapterTitle"/>
    <w:basedOn w:val="Normalny"/>
    <w:next w:val="SectionTitle"/>
    <w:pPr>
      <w:keepNext/>
      <w:spacing w:after="480"/>
      <w:jc w:val="center"/>
    </w:pPr>
    <w:rPr>
      <w:b/>
      <w:sz w:val="32"/>
    </w:rPr>
  </w:style>
  <w:style w:type="paragraph" w:customStyle="1" w:styleId="SectionTitle">
    <w:name w:val="SectionTitle"/>
    <w:basedOn w:val="Normalny"/>
    <w:next w:val="Nagwek1"/>
    <w:pPr>
      <w:keepNext/>
      <w:spacing w:after="480"/>
      <w:jc w:val="center"/>
    </w:pPr>
    <w:rPr>
      <w:b/>
      <w:smallCaps/>
      <w:sz w:val="28"/>
    </w:rPr>
  </w:style>
  <w:style w:type="paragraph" w:customStyle="1" w:styleId="Zwrotpoegnalny1">
    <w:name w:val="Zwrot pożegnalny1"/>
    <w:basedOn w:val="Normalny"/>
    <w:pPr>
      <w:ind w:left="4252"/>
    </w:pPr>
  </w:style>
  <w:style w:type="paragraph" w:customStyle="1" w:styleId="Tekstkomentarza1">
    <w:name w:val="Tekst komentarza1"/>
    <w:basedOn w:val="Normalny"/>
    <w:rPr>
      <w:sz w:val="20"/>
    </w:rPr>
  </w:style>
  <w:style w:type="paragraph" w:customStyle="1" w:styleId="Data1">
    <w:name w:val="Data1"/>
    <w:basedOn w:val="Normalny"/>
    <w:next w:val="References"/>
    <w:pPr>
      <w:spacing w:after="0"/>
      <w:ind w:left="5103" w:right="-567"/>
      <w:jc w:val="left"/>
    </w:pPr>
  </w:style>
  <w:style w:type="paragraph" w:customStyle="1" w:styleId="References">
    <w:name w:val="References"/>
    <w:basedOn w:val="Normalny"/>
    <w:next w:val="AddressTR"/>
    <w:pPr>
      <w:ind w:left="5103"/>
      <w:jc w:val="left"/>
    </w:pPr>
    <w:rPr>
      <w:sz w:val="20"/>
    </w:rPr>
  </w:style>
  <w:style w:type="paragraph" w:customStyle="1" w:styleId="Plandokumentu">
    <w:name w:val="Plan dokumentu"/>
    <w:basedOn w:val="Normalny"/>
    <w:pPr>
      <w:shd w:val="clear" w:color="auto" w:fill="000080"/>
    </w:pPr>
    <w:rPr>
      <w:rFonts w:ascii="Tahoma" w:hAnsi="Tahoma" w:cs="Tahoma"/>
    </w:rPr>
  </w:style>
  <w:style w:type="paragraph" w:customStyle="1" w:styleId="DoubSign">
    <w:name w:val="DoubSign"/>
    <w:basedOn w:val="Normalny"/>
    <w:next w:val="Enclosures"/>
    <w:pPr>
      <w:tabs>
        <w:tab w:val="left" w:pos="5103"/>
      </w:tabs>
      <w:spacing w:before="1200" w:after="0"/>
      <w:jc w:val="left"/>
    </w:pPr>
  </w:style>
  <w:style w:type="paragraph" w:customStyle="1" w:styleId="Enclosures">
    <w:name w:val="Enclosures"/>
    <w:basedOn w:val="Normalny"/>
    <w:pPr>
      <w:keepNext/>
      <w:keepLines/>
      <w:tabs>
        <w:tab w:val="left" w:pos="5642"/>
      </w:tabs>
      <w:spacing w:before="480" w:after="0"/>
      <w:ind w:left="1191" w:hanging="1191"/>
      <w:jc w:val="left"/>
    </w:pPr>
  </w:style>
  <w:style w:type="paragraph" w:styleId="Tekstprzypisukocowego">
    <w:name w:val="endnote text"/>
    <w:basedOn w:val="Normalny"/>
    <w:rPr>
      <w:sz w:val="20"/>
    </w:rPr>
  </w:style>
  <w:style w:type="paragraph" w:styleId="Adresnakopercie">
    <w:name w:val="envelope address"/>
    <w:basedOn w:val="Normalny"/>
    <w:pPr>
      <w:spacing w:after="0"/>
    </w:pPr>
  </w:style>
  <w:style w:type="paragraph" w:styleId="Adreszwrotnynakopercie">
    <w:name w:val="envelope return"/>
    <w:basedOn w:val="Normalny"/>
    <w:pPr>
      <w:spacing w:after="0"/>
    </w:pPr>
    <w:rPr>
      <w:sz w:val="20"/>
    </w:rPr>
  </w:style>
  <w:style w:type="paragraph" w:styleId="Stopka">
    <w:name w:val="footer"/>
    <w:basedOn w:val="Normalny"/>
    <w:pPr>
      <w:spacing w:after="0"/>
      <w:ind w:right="-567"/>
      <w:jc w:val="left"/>
    </w:pPr>
    <w:rPr>
      <w:rFonts w:ascii="Arial" w:hAnsi="Arial" w:cs="Arial"/>
      <w:sz w:val="16"/>
    </w:rPr>
  </w:style>
  <w:style w:type="paragraph" w:styleId="Tekstprzypisudolnego">
    <w:name w:val="footnote text"/>
    <w:basedOn w:val="Normalny"/>
    <w:pPr>
      <w:ind w:left="357" w:hanging="357"/>
    </w:pPr>
    <w:rPr>
      <w:sz w:val="20"/>
    </w:rPr>
  </w:style>
  <w:style w:type="paragraph" w:styleId="Nagwek">
    <w:name w:val="header"/>
    <w:basedOn w:val="Normalny"/>
    <w:pPr>
      <w:tabs>
        <w:tab w:val="center" w:pos="4153"/>
        <w:tab w:val="right" w:pos="8306"/>
      </w:tabs>
    </w:pPr>
  </w:style>
  <w:style w:type="paragraph" w:styleId="Indeks1">
    <w:name w:val="index 1"/>
    <w:basedOn w:val="Normalny"/>
    <w:next w:val="Normalny"/>
    <w:pPr>
      <w:ind w:left="240" w:hanging="240"/>
    </w:pPr>
  </w:style>
  <w:style w:type="paragraph" w:styleId="Indeks2">
    <w:name w:val="index 2"/>
    <w:basedOn w:val="Normalny"/>
    <w:next w:val="Normalny"/>
    <w:pPr>
      <w:ind w:left="480" w:hanging="240"/>
    </w:pPr>
  </w:style>
  <w:style w:type="paragraph" w:styleId="Indeks3">
    <w:name w:val="index 3"/>
    <w:basedOn w:val="Normalny"/>
    <w:next w:val="Normalny"/>
    <w:pPr>
      <w:ind w:left="720" w:hanging="240"/>
    </w:pPr>
  </w:style>
  <w:style w:type="paragraph" w:customStyle="1" w:styleId="Indeks41">
    <w:name w:val="Indeks 41"/>
    <w:basedOn w:val="Normalny"/>
    <w:next w:val="Normalny"/>
    <w:pPr>
      <w:ind w:left="960" w:hanging="240"/>
    </w:pPr>
  </w:style>
  <w:style w:type="paragraph" w:customStyle="1" w:styleId="Indeks51">
    <w:name w:val="Indeks 51"/>
    <w:basedOn w:val="Normalny"/>
    <w:next w:val="Normalny"/>
    <w:pPr>
      <w:ind w:left="1200" w:hanging="240"/>
    </w:pPr>
  </w:style>
  <w:style w:type="paragraph" w:customStyle="1" w:styleId="Indeks61">
    <w:name w:val="Indeks 61"/>
    <w:basedOn w:val="Normalny"/>
    <w:next w:val="Normalny"/>
    <w:pPr>
      <w:ind w:left="1440" w:hanging="240"/>
    </w:pPr>
  </w:style>
  <w:style w:type="paragraph" w:customStyle="1" w:styleId="Indeks71">
    <w:name w:val="Indeks 71"/>
    <w:basedOn w:val="Normalny"/>
    <w:next w:val="Normalny"/>
    <w:pPr>
      <w:ind w:left="1680" w:hanging="240"/>
    </w:pPr>
  </w:style>
  <w:style w:type="paragraph" w:customStyle="1" w:styleId="Indeks81">
    <w:name w:val="Indeks 81"/>
    <w:basedOn w:val="Normalny"/>
    <w:next w:val="Normalny"/>
    <w:pPr>
      <w:ind w:left="1920" w:hanging="240"/>
    </w:pPr>
  </w:style>
  <w:style w:type="paragraph" w:customStyle="1" w:styleId="Indeks91">
    <w:name w:val="Indeks 91"/>
    <w:basedOn w:val="Normalny"/>
    <w:next w:val="Normalny"/>
    <w:pPr>
      <w:ind w:left="2160" w:hanging="240"/>
    </w:pPr>
  </w:style>
  <w:style w:type="paragraph" w:styleId="Nagwekindeksu">
    <w:name w:val="index heading"/>
    <w:basedOn w:val="Normalny"/>
    <w:next w:val="Indeks1"/>
    <w:rPr>
      <w:rFonts w:ascii="Arial" w:hAnsi="Arial" w:cs="Arial"/>
      <w:b/>
    </w:rPr>
  </w:style>
  <w:style w:type="paragraph" w:styleId="Listapunktowana2">
    <w:name w:val="List Bullet 2"/>
    <w:basedOn w:val="Normalny"/>
    <w:pPr>
      <w:ind w:left="566" w:hanging="283"/>
    </w:pPr>
  </w:style>
  <w:style w:type="paragraph" w:styleId="Listapunktowana3">
    <w:name w:val="List Bullet 3"/>
    <w:basedOn w:val="Normalny"/>
    <w:pPr>
      <w:ind w:left="849" w:hanging="283"/>
    </w:pPr>
  </w:style>
  <w:style w:type="paragraph" w:styleId="Listapunktowana4">
    <w:name w:val="List Bullet 4"/>
    <w:basedOn w:val="Normalny"/>
    <w:pPr>
      <w:ind w:left="1132" w:hanging="283"/>
    </w:pPr>
  </w:style>
  <w:style w:type="paragraph" w:styleId="Listapunktowana5">
    <w:name w:val="List Bullet 5"/>
    <w:basedOn w:val="Normalny"/>
    <w:pPr>
      <w:ind w:left="1415" w:hanging="283"/>
    </w:pPr>
  </w:style>
  <w:style w:type="paragraph" w:customStyle="1" w:styleId="Listapunktowana1">
    <w:name w:val="Lista punktowana1"/>
    <w:basedOn w:val="Normalny"/>
    <w:pPr>
      <w:numPr>
        <w:numId w:val="13"/>
      </w:numPr>
    </w:pPr>
  </w:style>
  <w:style w:type="paragraph" w:customStyle="1" w:styleId="Listapunktowana21">
    <w:name w:val="Lista punktowana 21"/>
    <w:basedOn w:val="Text2"/>
    <w:pPr>
      <w:numPr>
        <w:numId w:val="12"/>
      </w:numPr>
      <w:tabs>
        <w:tab w:val="clear" w:pos="2302"/>
      </w:tabs>
    </w:pPr>
  </w:style>
  <w:style w:type="paragraph" w:customStyle="1" w:styleId="Listapunktowana31">
    <w:name w:val="Lista punktowana 31"/>
    <w:basedOn w:val="Text3"/>
    <w:pPr>
      <w:numPr>
        <w:numId w:val="22"/>
      </w:numPr>
      <w:tabs>
        <w:tab w:val="clear" w:pos="2302"/>
      </w:tabs>
    </w:pPr>
  </w:style>
  <w:style w:type="paragraph" w:customStyle="1" w:styleId="Listapunktowana41">
    <w:name w:val="Lista punktowana 41"/>
    <w:basedOn w:val="Text4"/>
    <w:pPr>
      <w:numPr>
        <w:numId w:val="23"/>
      </w:numPr>
      <w:tabs>
        <w:tab w:val="clear" w:pos="2302"/>
      </w:tabs>
    </w:pPr>
  </w:style>
  <w:style w:type="paragraph" w:customStyle="1" w:styleId="Listapunktowana51">
    <w:name w:val="Lista punktowana 51"/>
    <w:basedOn w:val="Normalny"/>
    <w:pPr>
      <w:numPr>
        <w:numId w:val="3"/>
      </w:numPr>
    </w:pPr>
  </w:style>
  <w:style w:type="paragraph" w:customStyle="1" w:styleId="Lista-kontynuacja1">
    <w:name w:val="Lista - kontynuacja1"/>
    <w:basedOn w:val="Normalny"/>
    <w:pPr>
      <w:spacing w:after="120"/>
      <w:ind w:left="283"/>
    </w:pPr>
  </w:style>
  <w:style w:type="paragraph" w:customStyle="1" w:styleId="Lista-kontynuacja21">
    <w:name w:val="Lista - kontynuacja 21"/>
    <w:basedOn w:val="Normalny"/>
    <w:pPr>
      <w:spacing w:after="120"/>
      <w:ind w:left="566"/>
    </w:pPr>
  </w:style>
  <w:style w:type="paragraph" w:customStyle="1" w:styleId="Lista-kontynuacja31">
    <w:name w:val="Lista - kontynuacja 31"/>
    <w:basedOn w:val="Normalny"/>
    <w:pPr>
      <w:spacing w:after="120"/>
      <w:ind w:left="849"/>
    </w:pPr>
  </w:style>
  <w:style w:type="paragraph" w:customStyle="1" w:styleId="Lista-kontynuacja41">
    <w:name w:val="Lista - kontynuacja 41"/>
    <w:basedOn w:val="Normalny"/>
    <w:pPr>
      <w:spacing w:after="120"/>
      <w:ind w:left="1132"/>
    </w:pPr>
  </w:style>
  <w:style w:type="paragraph" w:customStyle="1" w:styleId="Lista-kontynuacja51">
    <w:name w:val="Lista - kontynuacja 51"/>
    <w:basedOn w:val="Normalny"/>
    <w:pPr>
      <w:spacing w:after="120"/>
      <w:ind w:left="1415"/>
    </w:pPr>
  </w:style>
  <w:style w:type="paragraph" w:customStyle="1" w:styleId="Listanumerowana1">
    <w:name w:val="Lista numerowana1"/>
    <w:basedOn w:val="Normalny"/>
    <w:pPr>
      <w:numPr>
        <w:numId w:val="7"/>
      </w:numPr>
    </w:pPr>
  </w:style>
  <w:style w:type="paragraph" w:customStyle="1" w:styleId="Listanumerowana21">
    <w:name w:val="Lista numerowana 21"/>
    <w:basedOn w:val="Text2"/>
    <w:pPr>
      <w:numPr>
        <w:numId w:val="4"/>
      </w:numPr>
      <w:tabs>
        <w:tab w:val="clear" w:pos="2302"/>
      </w:tabs>
    </w:pPr>
  </w:style>
  <w:style w:type="paragraph" w:customStyle="1" w:styleId="Listanumerowana31">
    <w:name w:val="Lista numerowana 31"/>
    <w:basedOn w:val="Text3"/>
    <w:pPr>
      <w:numPr>
        <w:numId w:val="9"/>
      </w:numPr>
      <w:tabs>
        <w:tab w:val="clear" w:pos="2302"/>
      </w:tabs>
    </w:pPr>
  </w:style>
  <w:style w:type="paragraph" w:customStyle="1" w:styleId="Listanumerowana41">
    <w:name w:val="Lista numerowana 41"/>
    <w:basedOn w:val="Text4"/>
    <w:pPr>
      <w:numPr>
        <w:numId w:val="24"/>
      </w:numPr>
      <w:tabs>
        <w:tab w:val="clear" w:pos="2302"/>
      </w:tabs>
    </w:pPr>
  </w:style>
  <w:style w:type="paragraph" w:customStyle="1" w:styleId="Listanumerowana51">
    <w:name w:val="Lista numerowana 51"/>
    <w:basedOn w:val="Normalny"/>
    <w:pPr>
      <w:numPr>
        <w:numId w:val="2"/>
      </w:numPr>
    </w:pPr>
  </w:style>
  <w:style w:type="paragraph" w:customStyle="1" w:styleId="Tekstmakra1">
    <w:name w:val="Tekst makra1"/>
    <w:pPr>
      <w:tabs>
        <w:tab w:val="left" w:pos="480"/>
        <w:tab w:val="left" w:pos="960"/>
        <w:tab w:val="left" w:pos="1440"/>
        <w:tab w:val="left" w:pos="1920"/>
        <w:tab w:val="left" w:pos="2400"/>
        <w:tab w:val="left" w:pos="2880"/>
        <w:tab w:val="left" w:pos="3360"/>
        <w:tab w:val="left" w:pos="3840"/>
        <w:tab w:val="left" w:pos="4320"/>
      </w:tabs>
      <w:suppressAutoHyphens/>
      <w:spacing w:after="240"/>
      <w:jc w:val="both"/>
    </w:pPr>
    <w:rPr>
      <w:rFonts w:ascii="Courier New" w:hAnsi="Courier New" w:cs="Courier New"/>
      <w:lang w:val="en-GB" w:eastAsia="zh-CN"/>
    </w:rPr>
  </w:style>
  <w:style w:type="paragraph" w:customStyle="1" w:styleId="Nagwekwiadomoci1">
    <w:name w:val="Nagłówek wiadomości1"/>
    <w:basedOn w:val="Normalny"/>
    <w:pPr>
      <w:pBdr>
        <w:top w:val="single" w:sz="6" w:space="1" w:color="000000"/>
        <w:left w:val="single" w:sz="6" w:space="1" w:color="000000"/>
        <w:bottom w:val="single" w:sz="6" w:space="1" w:color="000000"/>
        <w:right w:val="single" w:sz="6" w:space="1" w:color="000000"/>
      </w:pBdr>
      <w:shd w:val="clear" w:color="auto" w:fill="CCCCCC"/>
      <w:ind w:left="1134" w:hanging="1134"/>
    </w:pPr>
    <w:rPr>
      <w:rFonts w:ascii="Arial" w:hAnsi="Arial" w:cs="Arial"/>
    </w:rPr>
  </w:style>
  <w:style w:type="paragraph" w:customStyle="1" w:styleId="Wcicienormalne1">
    <w:name w:val="Wcięcie normalne1"/>
    <w:basedOn w:val="Normalny"/>
    <w:pPr>
      <w:ind w:left="720"/>
    </w:pPr>
  </w:style>
  <w:style w:type="paragraph" w:customStyle="1" w:styleId="Nagweknotatki1">
    <w:name w:val="Nagłówek notatki1"/>
    <w:basedOn w:val="Normalny"/>
    <w:next w:val="Normalny"/>
  </w:style>
  <w:style w:type="paragraph" w:customStyle="1" w:styleId="NoteHead">
    <w:name w:val="NoteHead"/>
    <w:basedOn w:val="Normalny"/>
    <w:next w:val="Subject"/>
    <w:pPr>
      <w:spacing w:before="720" w:after="720"/>
      <w:jc w:val="center"/>
    </w:pPr>
    <w:rPr>
      <w:b/>
      <w:smallCaps/>
    </w:rPr>
  </w:style>
  <w:style w:type="paragraph" w:customStyle="1" w:styleId="Subject">
    <w:name w:val="Subject"/>
    <w:basedOn w:val="Normalny"/>
    <w:next w:val="Normalny"/>
    <w:pPr>
      <w:spacing w:after="480"/>
      <w:ind w:left="1531" w:hanging="1531"/>
      <w:jc w:val="left"/>
    </w:pPr>
    <w:rPr>
      <w:b/>
    </w:rPr>
  </w:style>
  <w:style w:type="paragraph" w:customStyle="1" w:styleId="NoteList">
    <w:name w:val="NoteList"/>
    <w:basedOn w:val="Normalny"/>
    <w:next w:val="Subject"/>
    <w:pPr>
      <w:tabs>
        <w:tab w:val="left" w:pos="5823"/>
      </w:tabs>
      <w:spacing w:before="720" w:after="720"/>
      <w:ind w:left="5104" w:hanging="3119"/>
      <w:jc w:val="left"/>
    </w:pPr>
    <w:rPr>
      <w:b/>
      <w:smallCaps/>
    </w:rPr>
  </w:style>
  <w:style w:type="paragraph" w:customStyle="1" w:styleId="NumPar1">
    <w:name w:val="NumPar 1"/>
    <w:basedOn w:val="Nagwek1"/>
    <w:next w:val="Text1"/>
    <w:pPr>
      <w:keepNext w:val="0"/>
      <w:numPr>
        <w:numId w:val="0"/>
      </w:numPr>
      <w:spacing w:before="0"/>
    </w:pPr>
    <w:rPr>
      <w:b w:val="0"/>
      <w:smallCaps w:val="0"/>
    </w:rPr>
  </w:style>
  <w:style w:type="paragraph" w:customStyle="1" w:styleId="NumPar2">
    <w:name w:val="NumPar 2"/>
    <w:basedOn w:val="Nagwek2"/>
    <w:next w:val="Text2"/>
    <w:pPr>
      <w:keepNext w:val="0"/>
      <w:numPr>
        <w:ilvl w:val="0"/>
        <w:numId w:val="0"/>
      </w:numPr>
    </w:pPr>
    <w:rPr>
      <w:b w:val="0"/>
    </w:rPr>
  </w:style>
  <w:style w:type="paragraph" w:customStyle="1" w:styleId="NumPar3">
    <w:name w:val="NumPar 3"/>
    <w:basedOn w:val="Nagwek3"/>
    <w:next w:val="Text3"/>
    <w:pPr>
      <w:keepNext w:val="0"/>
      <w:numPr>
        <w:ilvl w:val="0"/>
        <w:numId w:val="0"/>
      </w:numPr>
    </w:pPr>
    <w:rPr>
      <w:i w:val="0"/>
    </w:rPr>
  </w:style>
  <w:style w:type="paragraph" w:customStyle="1" w:styleId="NumPar4">
    <w:name w:val="NumPar 4"/>
    <w:basedOn w:val="Nagwek4"/>
    <w:next w:val="Text4"/>
    <w:pPr>
      <w:keepNext w:val="0"/>
      <w:numPr>
        <w:ilvl w:val="0"/>
        <w:numId w:val="0"/>
      </w:numPr>
    </w:pPr>
  </w:style>
  <w:style w:type="paragraph" w:customStyle="1" w:styleId="PartTitle">
    <w:name w:val="PartTitle"/>
    <w:basedOn w:val="Normalny"/>
    <w:next w:val="ChapterTitle"/>
    <w:pPr>
      <w:keepNext/>
      <w:pageBreakBefore/>
      <w:spacing w:after="480"/>
      <w:jc w:val="center"/>
    </w:pPr>
    <w:rPr>
      <w:b/>
      <w:sz w:val="36"/>
    </w:rPr>
  </w:style>
  <w:style w:type="paragraph" w:customStyle="1" w:styleId="Zwykytekst1">
    <w:name w:val="Zwykły tekst1"/>
    <w:basedOn w:val="Normalny"/>
    <w:rPr>
      <w:rFonts w:ascii="Courier New" w:hAnsi="Courier New" w:cs="Courier New"/>
      <w:sz w:val="20"/>
    </w:rPr>
  </w:style>
  <w:style w:type="paragraph" w:styleId="Zwrotgrzecznociowy">
    <w:name w:val="Salutation"/>
    <w:basedOn w:val="Normalny"/>
    <w:next w:val="Normalny"/>
  </w:style>
  <w:style w:type="paragraph" w:styleId="Podpis">
    <w:name w:val="Signature"/>
    <w:basedOn w:val="Normalny"/>
    <w:next w:val="Enclosures"/>
    <w:pPr>
      <w:tabs>
        <w:tab w:val="left" w:pos="5103"/>
      </w:tabs>
      <w:spacing w:before="1200" w:after="0"/>
      <w:ind w:left="5103"/>
      <w:jc w:val="center"/>
    </w:pPr>
  </w:style>
  <w:style w:type="paragraph" w:styleId="Podtytu">
    <w:name w:val="Subtitle"/>
    <w:basedOn w:val="Normalny"/>
    <w:next w:val="Tekstpodstawowy"/>
    <w:qFormat/>
    <w:pPr>
      <w:spacing w:after="60"/>
      <w:jc w:val="center"/>
    </w:pPr>
    <w:rPr>
      <w:rFonts w:ascii="Arial" w:hAnsi="Arial" w:cs="Arial"/>
    </w:rPr>
  </w:style>
  <w:style w:type="paragraph" w:customStyle="1" w:styleId="SubTitle1">
    <w:name w:val="SubTitle 1"/>
    <w:basedOn w:val="Normalny"/>
    <w:next w:val="SubTitle2"/>
    <w:pPr>
      <w:jc w:val="center"/>
    </w:pPr>
    <w:rPr>
      <w:b/>
      <w:sz w:val="40"/>
    </w:rPr>
  </w:style>
  <w:style w:type="paragraph" w:customStyle="1" w:styleId="SubTitle2">
    <w:name w:val="SubTitle 2"/>
    <w:basedOn w:val="Normalny"/>
    <w:pPr>
      <w:jc w:val="center"/>
    </w:pPr>
    <w:rPr>
      <w:b/>
      <w:sz w:val="32"/>
    </w:rPr>
  </w:style>
  <w:style w:type="paragraph" w:customStyle="1" w:styleId="Wykazrde1">
    <w:name w:val="Wykaz źródeł1"/>
    <w:basedOn w:val="Normalny"/>
    <w:next w:val="Normalny"/>
    <w:pPr>
      <w:ind w:left="240" w:hanging="240"/>
    </w:pPr>
  </w:style>
  <w:style w:type="paragraph" w:customStyle="1" w:styleId="Spisilustracji1">
    <w:name w:val="Spis ilustracji1"/>
    <w:basedOn w:val="Normalny"/>
    <w:next w:val="Normalny"/>
    <w:pPr>
      <w:ind w:left="480" w:hanging="480"/>
    </w:pPr>
  </w:style>
  <w:style w:type="paragraph" w:customStyle="1" w:styleId="Nagwekwykazurde1">
    <w:name w:val="Nagłówek wykazu źródeł1"/>
    <w:basedOn w:val="Normalny"/>
    <w:next w:val="Normalny"/>
    <w:pPr>
      <w:spacing w:before="120"/>
    </w:pPr>
    <w:rPr>
      <w:rFonts w:ascii="Arial" w:hAnsi="Arial" w:cs="Arial"/>
      <w:b/>
    </w:rPr>
  </w:style>
  <w:style w:type="paragraph" w:styleId="Spistreci1">
    <w:name w:val="toc 1"/>
    <w:basedOn w:val="Normalny"/>
    <w:next w:val="Normalny"/>
    <w:pPr>
      <w:tabs>
        <w:tab w:val="right" w:leader="dot" w:pos="8640"/>
      </w:tabs>
      <w:spacing w:before="120" w:after="120"/>
      <w:ind w:left="482" w:right="720" w:hanging="482"/>
    </w:pPr>
    <w:rPr>
      <w:caps/>
    </w:rPr>
  </w:style>
  <w:style w:type="paragraph" w:styleId="Spistreci2">
    <w:name w:val="toc 2"/>
    <w:basedOn w:val="Normalny"/>
    <w:next w:val="Normalny"/>
    <w:pPr>
      <w:tabs>
        <w:tab w:val="right" w:leader="dot" w:pos="8640"/>
      </w:tabs>
      <w:spacing w:before="60" w:after="60"/>
      <w:ind w:left="1077" w:right="720" w:hanging="595"/>
    </w:pPr>
  </w:style>
  <w:style w:type="paragraph" w:styleId="Spistreci3">
    <w:name w:val="toc 3"/>
    <w:basedOn w:val="Normalny"/>
    <w:next w:val="Normalny"/>
    <w:pPr>
      <w:tabs>
        <w:tab w:val="right" w:leader="dot" w:pos="8640"/>
      </w:tabs>
      <w:spacing w:before="60" w:after="60"/>
      <w:ind w:left="1916" w:right="720" w:hanging="839"/>
    </w:pPr>
  </w:style>
  <w:style w:type="paragraph" w:styleId="Spistreci4">
    <w:name w:val="toc 4"/>
    <w:basedOn w:val="Normalny"/>
    <w:next w:val="Normalny"/>
    <w:pPr>
      <w:tabs>
        <w:tab w:val="right" w:leader="dot" w:pos="8641"/>
      </w:tabs>
      <w:spacing w:before="60" w:after="60"/>
      <w:ind w:left="2880" w:right="720" w:hanging="964"/>
    </w:pPr>
  </w:style>
  <w:style w:type="paragraph" w:styleId="Spistreci5">
    <w:name w:val="toc 5"/>
    <w:basedOn w:val="Normalny"/>
    <w:next w:val="Normalny"/>
    <w:pPr>
      <w:tabs>
        <w:tab w:val="right" w:leader="dot" w:pos="8641"/>
      </w:tabs>
      <w:spacing w:before="240" w:after="120"/>
      <w:ind w:right="720"/>
    </w:pPr>
    <w:rPr>
      <w:caps/>
    </w:rPr>
  </w:style>
  <w:style w:type="paragraph" w:styleId="Spistreci6">
    <w:name w:val="toc 6"/>
    <w:basedOn w:val="Normalny"/>
    <w:next w:val="Normalny"/>
    <w:pPr>
      <w:ind w:left="1200"/>
    </w:pPr>
  </w:style>
  <w:style w:type="paragraph" w:styleId="Spistreci7">
    <w:name w:val="toc 7"/>
    <w:basedOn w:val="Normalny"/>
    <w:next w:val="Normalny"/>
    <w:pPr>
      <w:ind w:left="1440"/>
    </w:pPr>
  </w:style>
  <w:style w:type="paragraph" w:styleId="Spistreci8">
    <w:name w:val="toc 8"/>
    <w:basedOn w:val="Normalny"/>
    <w:next w:val="Normalny"/>
    <w:pPr>
      <w:ind w:left="1680"/>
    </w:pPr>
  </w:style>
  <w:style w:type="paragraph" w:styleId="Spistreci9">
    <w:name w:val="toc 9"/>
    <w:basedOn w:val="Normalny"/>
    <w:next w:val="Normalny"/>
    <w:pPr>
      <w:ind w:left="1920"/>
    </w:pPr>
  </w:style>
  <w:style w:type="paragraph" w:customStyle="1" w:styleId="YReferences">
    <w:name w:val="YReferences"/>
    <w:basedOn w:val="Normalny"/>
    <w:next w:val="Normalny"/>
    <w:pPr>
      <w:spacing w:after="480"/>
      <w:ind w:left="1531" w:hanging="1531"/>
    </w:pPr>
  </w:style>
  <w:style w:type="paragraph" w:customStyle="1" w:styleId="ListBullet1">
    <w:name w:val="List Bullet 1"/>
    <w:basedOn w:val="Text1"/>
    <w:pPr>
      <w:numPr>
        <w:numId w:val="8"/>
      </w:numPr>
    </w:pPr>
  </w:style>
  <w:style w:type="paragraph" w:customStyle="1" w:styleId="ListDash">
    <w:name w:val="List Dash"/>
    <w:basedOn w:val="Normalny"/>
    <w:pPr>
      <w:numPr>
        <w:numId w:val="10"/>
      </w:numPr>
    </w:pPr>
  </w:style>
  <w:style w:type="paragraph" w:customStyle="1" w:styleId="ListDash1">
    <w:name w:val="List Dash 1"/>
    <w:basedOn w:val="Text1"/>
    <w:pPr>
      <w:numPr>
        <w:numId w:val="21"/>
      </w:numPr>
    </w:pPr>
  </w:style>
  <w:style w:type="paragraph" w:customStyle="1" w:styleId="ListDash2">
    <w:name w:val="List Dash 2"/>
    <w:basedOn w:val="Text2"/>
    <w:pPr>
      <w:numPr>
        <w:numId w:val="20"/>
      </w:numPr>
      <w:tabs>
        <w:tab w:val="clear" w:pos="2302"/>
      </w:tabs>
    </w:pPr>
  </w:style>
  <w:style w:type="paragraph" w:customStyle="1" w:styleId="ListDash3">
    <w:name w:val="List Dash 3"/>
    <w:basedOn w:val="Text3"/>
    <w:pPr>
      <w:numPr>
        <w:numId w:val="16"/>
      </w:numPr>
      <w:tabs>
        <w:tab w:val="clear" w:pos="2302"/>
      </w:tabs>
    </w:pPr>
  </w:style>
  <w:style w:type="paragraph" w:customStyle="1" w:styleId="ListDash4">
    <w:name w:val="List Dash 4"/>
    <w:basedOn w:val="Text4"/>
    <w:pPr>
      <w:numPr>
        <w:numId w:val="19"/>
      </w:numPr>
      <w:tabs>
        <w:tab w:val="clear" w:pos="2302"/>
      </w:tabs>
    </w:pPr>
  </w:style>
  <w:style w:type="paragraph" w:customStyle="1" w:styleId="ListNumberLevel2">
    <w:name w:val="List Number (Level 2)"/>
    <w:basedOn w:val="Normalny"/>
    <w:pPr>
      <w:tabs>
        <w:tab w:val="num" w:pos="709"/>
      </w:tabs>
      <w:ind w:left="709" w:hanging="709"/>
    </w:pPr>
  </w:style>
  <w:style w:type="paragraph" w:customStyle="1" w:styleId="ListNumberLevel3">
    <w:name w:val="List Number (Level 3)"/>
    <w:basedOn w:val="Normalny"/>
    <w:pPr>
      <w:tabs>
        <w:tab w:val="num" w:pos="709"/>
      </w:tabs>
      <w:ind w:left="709" w:hanging="709"/>
    </w:pPr>
  </w:style>
  <w:style w:type="paragraph" w:customStyle="1" w:styleId="ListNumberLevel4">
    <w:name w:val="List Number (Level 4)"/>
    <w:basedOn w:val="Normalny"/>
    <w:pPr>
      <w:tabs>
        <w:tab w:val="num" w:pos="709"/>
      </w:tabs>
      <w:ind w:left="709" w:hanging="709"/>
    </w:pPr>
  </w:style>
  <w:style w:type="paragraph" w:customStyle="1" w:styleId="ListNumber1">
    <w:name w:val="List Number 1"/>
    <w:basedOn w:val="Text1"/>
    <w:pPr>
      <w:numPr>
        <w:numId w:val="11"/>
      </w:numPr>
    </w:pPr>
  </w:style>
  <w:style w:type="paragraph" w:customStyle="1" w:styleId="ListNumber1Level2">
    <w:name w:val="List Number 1 (Level 2)"/>
    <w:basedOn w:val="Text1"/>
    <w:pPr>
      <w:tabs>
        <w:tab w:val="num" w:pos="1191"/>
      </w:tabs>
      <w:ind w:left="1191" w:hanging="709"/>
    </w:pPr>
  </w:style>
  <w:style w:type="paragraph" w:customStyle="1" w:styleId="ListNumber1Level3">
    <w:name w:val="List Number 1 (Level 3)"/>
    <w:basedOn w:val="Text1"/>
    <w:pPr>
      <w:tabs>
        <w:tab w:val="num" w:pos="1191"/>
      </w:tabs>
      <w:ind w:left="1191" w:hanging="709"/>
    </w:pPr>
  </w:style>
  <w:style w:type="paragraph" w:customStyle="1" w:styleId="ListNumber1Level4">
    <w:name w:val="List Number 1 (Level 4)"/>
    <w:basedOn w:val="Text1"/>
    <w:pPr>
      <w:tabs>
        <w:tab w:val="num" w:pos="1191"/>
      </w:tabs>
      <w:ind w:left="1191" w:hanging="709"/>
    </w:pPr>
  </w:style>
  <w:style w:type="paragraph" w:customStyle="1" w:styleId="ListNumber2Level2">
    <w:name w:val="List Number 2 (Level 2)"/>
    <w:basedOn w:val="Text2"/>
    <w:pPr>
      <w:tabs>
        <w:tab w:val="clear" w:pos="2302"/>
        <w:tab w:val="num" w:pos="1911"/>
      </w:tabs>
      <w:ind w:left="1911" w:hanging="709"/>
    </w:pPr>
  </w:style>
  <w:style w:type="paragraph" w:customStyle="1" w:styleId="ListNumber2Level3">
    <w:name w:val="List Number 2 (Level 3)"/>
    <w:basedOn w:val="Text2"/>
    <w:pPr>
      <w:tabs>
        <w:tab w:val="clear" w:pos="2302"/>
        <w:tab w:val="num" w:pos="1911"/>
      </w:tabs>
      <w:ind w:left="1911" w:hanging="709"/>
    </w:pPr>
  </w:style>
  <w:style w:type="paragraph" w:customStyle="1" w:styleId="ListNumber2Level4">
    <w:name w:val="List Number 2 (Level 4)"/>
    <w:basedOn w:val="Text2"/>
    <w:pPr>
      <w:tabs>
        <w:tab w:val="clear" w:pos="2302"/>
        <w:tab w:val="num" w:pos="1911"/>
      </w:tabs>
      <w:ind w:left="1911" w:hanging="709"/>
    </w:pPr>
  </w:style>
  <w:style w:type="paragraph" w:customStyle="1" w:styleId="ListNumber3Level2">
    <w:name w:val="List Number 3 (Level 2)"/>
    <w:basedOn w:val="Text3"/>
    <w:pPr>
      <w:tabs>
        <w:tab w:val="clear" w:pos="2302"/>
        <w:tab w:val="num" w:pos="1911"/>
      </w:tabs>
      <w:ind w:left="1911" w:hanging="709"/>
    </w:pPr>
  </w:style>
  <w:style w:type="paragraph" w:customStyle="1" w:styleId="ListNumber3Level3">
    <w:name w:val="List Number 3 (Level 3)"/>
    <w:basedOn w:val="Text3"/>
    <w:pPr>
      <w:tabs>
        <w:tab w:val="clear" w:pos="2302"/>
        <w:tab w:val="num" w:pos="1911"/>
      </w:tabs>
      <w:ind w:left="1911" w:hanging="709"/>
    </w:pPr>
  </w:style>
  <w:style w:type="paragraph" w:customStyle="1" w:styleId="ListNumber3Level4">
    <w:name w:val="List Number 3 (Level 4)"/>
    <w:basedOn w:val="Text3"/>
    <w:pPr>
      <w:tabs>
        <w:tab w:val="clear" w:pos="2302"/>
        <w:tab w:val="num" w:pos="1911"/>
      </w:tabs>
      <w:ind w:left="1911" w:hanging="709"/>
    </w:pPr>
  </w:style>
  <w:style w:type="paragraph" w:customStyle="1" w:styleId="ListNumber4Level2">
    <w:name w:val="List Number 4 (Level 2)"/>
    <w:basedOn w:val="Text4"/>
    <w:pPr>
      <w:tabs>
        <w:tab w:val="clear" w:pos="2302"/>
        <w:tab w:val="num" w:pos="1911"/>
      </w:tabs>
      <w:ind w:left="1911" w:hanging="709"/>
    </w:pPr>
  </w:style>
  <w:style w:type="paragraph" w:customStyle="1" w:styleId="ListNumber4Level3">
    <w:name w:val="List Number 4 (Level 3)"/>
    <w:basedOn w:val="Text4"/>
    <w:pPr>
      <w:tabs>
        <w:tab w:val="clear" w:pos="2302"/>
        <w:tab w:val="num" w:pos="1911"/>
      </w:tabs>
      <w:ind w:left="1911" w:hanging="709"/>
    </w:pPr>
  </w:style>
  <w:style w:type="paragraph" w:customStyle="1" w:styleId="ListNumber4Level4">
    <w:name w:val="List Number 4 (Level 4)"/>
    <w:basedOn w:val="Text4"/>
    <w:pPr>
      <w:tabs>
        <w:tab w:val="clear" w:pos="2302"/>
        <w:tab w:val="num" w:pos="1911"/>
      </w:tabs>
      <w:ind w:left="1911" w:hanging="709"/>
    </w:pPr>
  </w:style>
  <w:style w:type="paragraph" w:styleId="Nagwekwykazurde">
    <w:name w:val="toa heading"/>
    <w:basedOn w:val="Normalny"/>
    <w:next w:val="Normalny"/>
    <w:pPr>
      <w:keepNext/>
      <w:spacing w:before="240"/>
      <w:jc w:val="center"/>
    </w:pPr>
    <w:rPr>
      <w:b/>
    </w:rPr>
  </w:style>
  <w:style w:type="paragraph" w:customStyle="1" w:styleId="Contact">
    <w:name w:val="Contact"/>
    <w:basedOn w:val="Normalny"/>
    <w:next w:val="Normalny"/>
    <w:pPr>
      <w:spacing w:after="480"/>
      <w:ind w:left="567" w:hanging="567"/>
      <w:jc w:val="left"/>
    </w:pPr>
  </w:style>
  <w:style w:type="paragraph" w:customStyle="1" w:styleId="ZCom">
    <w:name w:val="Z_Com"/>
    <w:basedOn w:val="Normalny"/>
    <w:next w:val="ZDGName"/>
    <w:pPr>
      <w:widowControl w:val="0"/>
      <w:autoSpaceDE w:val="0"/>
      <w:spacing w:after="0"/>
      <w:ind w:right="85"/>
    </w:pPr>
    <w:rPr>
      <w:rFonts w:ascii="Arial" w:hAnsi="Arial" w:cs="Arial"/>
      <w:szCs w:val="24"/>
    </w:rPr>
  </w:style>
  <w:style w:type="paragraph" w:customStyle="1" w:styleId="ZDGName">
    <w:name w:val="Z_DGName"/>
    <w:basedOn w:val="Normalny"/>
    <w:pPr>
      <w:widowControl w:val="0"/>
      <w:autoSpaceDE w:val="0"/>
      <w:spacing w:after="0"/>
      <w:ind w:right="85"/>
      <w:jc w:val="left"/>
    </w:pPr>
    <w:rPr>
      <w:rFonts w:ascii="Arial" w:hAnsi="Arial" w:cs="Arial"/>
      <w:sz w:val="16"/>
      <w:szCs w:val="16"/>
    </w:rPr>
  </w:style>
  <w:style w:type="paragraph" w:styleId="Tekstdymka">
    <w:name w:val="Balloon Text"/>
    <w:basedOn w:val="Normalny"/>
    <w:rPr>
      <w:rFonts w:ascii="Tahoma" w:hAnsi="Tahoma" w:cs="Tahoma"/>
      <w:sz w:val="16"/>
      <w:szCs w:val="16"/>
    </w:rPr>
  </w:style>
  <w:style w:type="paragraph" w:customStyle="1" w:styleId="DocumentTitle">
    <w:name w:val="Document Title"/>
    <w:basedOn w:val="Normalny"/>
    <w:pPr>
      <w:jc w:val="center"/>
    </w:pPr>
    <w:rPr>
      <w:rFonts w:ascii="Verdana" w:hAnsi="Verdana" w:cs="Verdana"/>
      <w:b/>
      <w:sz w:val="28"/>
    </w:rPr>
  </w:style>
  <w:style w:type="paragraph" w:customStyle="1" w:styleId="Footerapproval">
    <w:name w:val="Footer approval"/>
    <w:basedOn w:val="Stopka"/>
    <w:pPr>
      <w:tabs>
        <w:tab w:val="left" w:pos="6804"/>
      </w:tabs>
    </w:pPr>
    <w:rPr>
      <w:rFonts w:ascii="Verdana" w:hAnsi="Verdana" w:cs="Verdana"/>
      <w:lang w:val="fr-BE"/>
    </w:rPr>
  </w:style>
  <w:style w:type="paragraph" w:customStyle="1" w:styleId="FooterDate">
    <w:name w:val="Footer Date"/>
    <w:basedOn w:val="Stopka"/>
    <w:pPr>
      <w:tabs>
        <w:tab w:val="right" w:pos="9240"/>
      </w:tabs>
    </w:pPr>
    <w:rPr>
      <w:rFonts w:ascii="Verdana" w:hAnsi="Verdana" w:cs="Verdana"/>
      <w:lang w:val="it-IT"/>
    </w:rPr>
  </w:style>
  <w:style w:type="paragraph" w:customStyle="1" w:styleId="Numerstrony1">
    <w:name w:val="Numer strony1"/>
    <w:basedOn w:val="Stopka"/>
    <w:pPr>
      <w:tabs>
        <w:tab w:val="right" w:pos="9240"/>
      </w:tabs>
      <w:ind w:right="-622"/>
    </w:pPr>
    <w:rPr>
      <w:rFonts w:ascii="Verdana" w:hAnsi="Verdana" w:cs="Verdana"/>
      <w:lang w:val="fr-BE"/>
    </w:rPr>
  </w:style>
  <w:style w:type="paragraph" w:customStyle="1" w:styleId="DocumentSubtitle">
    <w:name w:val="Document Subtitle"/>
    <w:basedOn w:val="DocumentTitle"/>
    <w:rPr>
      <w:i/>
      <w:sz w:val="24"/>
    </w:rPr>
  </w:style>
  <w:style w:type="paragraph" w:customStyle="1" w:styleId="HeaderTitle">
    <w:name w:val="Header Title"/>
    <w:basedOn w:val="Normalny"/>
    <w:pPr>
      <w:jc w:val="center"/>
    </w:pPr>
    <w:rPr>
      <w:rFonts w:ascii="Verdana" w:hAnsi="Verdana" w:cs="Verdana"/>
      <w:b/>
      <w:color w:val="808080"/>
      <w:sz w:val="18"/>
      <w:szCs w:val="18"/>
    </w:rPr>
  </w:style>
  <w:style w:type="paragraph" w:customStyle="1" w:styleId="Bulletpoint1">
    <w:name w:val="Bullet point1"/>
    <w:basedOn w:val="Wcicienormalne1"/>
    <w:pPr>
      <w:numPr>
        <w:numId w:val="5"/>
      </w:numPr>
      <w:spacing w:after="0"/>
      <w:ind w:left="600" w:firstLine="0"/>
      <w:jc w:val="left"/>
    </w:pPr>
    <w:rPr>
      <w:rFonts w:ascii="Verdana" w:hAnsi="Verdana" w:cs="Verdana"/>
      <w:sz w:val="20"/>
    </w:rPr>
  </w:style>
  <w:style w:type="paragraph" w:customStyle="1" w:styleId="Heading">
    <w:name w:val="Heading"/>
    <w:basedOn w:val="Normalny"/>
    <w:pPr>
      <w:widowControl w:val="0"/>
      <w:autoSpaceDE w:val="0"/>
      <w:spacing w:after="0"/>
      <w:jc w:val="left"/>
    </w:pPr>
    <w:rPr>
      <w:rFonts w:ascii="Verdana" w:hAnsi="Verdana" w:cs="Verdana"/>
      <w:b/>
      <w:sz w:val="20"/>
      <w:u w:val="single"/>
    </w:rPr>
  </w:style>
  <w:style w:type="paragraph" w:customStyle="1" w:styleId="BulletPoint2">
    <w:name w:val="Bullet Point 2"/>
    <w:basedOn w:val="Wcicienormalne1"/>
    <w:pPr>
      <w:numPr>
        <w:numId w:val="18"/>
      </w:numPr>
      <w:spacing w:after="0"/>
      <w:jc w:val="left"/>
    </w:pPr>
    <w:rPr>
      <w:rFonts w:ascii="Verdana" w:hAnsi="Verdana" w:cs="Verdana"/>
      <w:sz w:val="20"/>
    </w:rPr>
  </w:style>
  <w:style w:type="paragraph" w:customStyle="1" w:styleId="Body">
    <w:name w:val="Body"/>
    <w:basedOn w:val="Normalny"/>
    <w:pPr>
      <w:spacing w:after="40"/>
      <w:jc w:val="left"/>
    </w:pPr>
    <w:rPr>
      <w:rFonts w:ascii="Verdana" w:hAnsi="Verdana" w:cs="Verdana"/>
      <w:sz w:val="20"/>
    </w:rPr>
  </w:style>
  <w:style w:type="paragraph" w:customStyle="1" w:styleId="Heading2">
    <w:name w:val="Heading2"/>
    <w:basedOn w:val="Body"/>
    <w:pPr>
      <w:spacing w:after="240"/>
    </w:pPr>
    <w:rPr>
      <w:b/>
      <w:i/>
    </w:rPr>
  </w:style>
  <w:style w:type="paragraph" w:customStyle="1" w:styleId="Body1">
    <w:name w:val="Body 1"/>
    <w:pPr>
      <w:suppressAutoHyphens/>
    </w:pPr>
    <w:rPr>
      <w:rFonts w:eastAsia="Arial Unicode MS"/>
      <w:color w:val="000000"/>
      <w:sz w:val="24"/>
      <w:lang w:val="en-GB" w:eastAsia="zh-CN"/>
    </w:rPr>
  </w:style>
  <w:style w:type="paragraph" w:customStyle="1" w:styleId="ImportWordListStyleDefinition1885096063">
    <w:name w:val="Import Word List Style Definition 1885096063"/>
    <w:pPr>
      <w:tabs>
        <w:tab w:val="num" w:pos="1492"/>
      </w:tabs>
      <w:suppressAutoHyphens/>
      <w:ind w:left="1492" w:hanging="360"/>
    </w:pPr>
    <w:rPr>
      <w:lang w:val="en-GB" w:eastAsia="zh-CN"/>
    </w:rPr>
  </w:style>
  <w:style w:type="paragraph" w:customStyle="1" w:styleId="ImportWordListStyleDefinition1851018915">
    <w:name w:val="Import Word List Style Definition 1851018915"/>
    <w:pPr>
      <w:tabs>
        <w:tab w:val="num" w:pos="480"/>
      </w:tabs>
      <w:suppressAutoHyphens/>
      <w:ind w:left="480" w:hanging="480"/>
    </w:pPr>
    <w:rPr>
      <w:lang w:val="en-GB" w:eastAsia="zh-CN"/>
    </w:rPr>
  </w:style>
  <w:style w:type="paragraph" w:customStyle="1" w:styleId="List0">
    <w:name w:val="List 0"/>
    <w:basedOn w:val="Normalny"/>
    <w:pPr>
      <w:tabs>
        <w:tab w:val="num" w:pos="765"/>
      </w:tabs>
      <w:spacing w:after="0"/>
      <w:ind w:left="765" w:hanging="283"/>
      <w:jc w:val="left"/>
    </w:pPr>
    <w:rPr>
      <w:sz w:val="20"/>
      <w:lang w:val="en-GB"/>
    </w:rPr>
  </w:style>
  <w:style w:type="paragraph" w:customStyle="1" w:styleId="List1">
    <w:name w:val="List 1"/>
    <w:basedOn w:val="Normalny"/>
    <w:pPr>
      <w:tabs>
        <w:tab w:val="num" w:pos="1485"/>
      </w:tabs>
      <w:spacing w:after="0"/>
      <w:ind w:left="1485" w:hanging="283"/>
      <w:jc w:val="left"/>
    </w:pPr>
    <w:rPr>
      <w:sz w:val="20"/>
      <w:lang w:val="en-GB"/>
    </w:rPr>
  </w:style>
  <w:style w:type="paragraph" w:customStyle="1" w:styleId="List21">
    <w:name w:val="List 21"/>
    <w:basedOn w:val="ImportWordListStyleDefinition1851018915"/>
    <w:pPr>
      <w:tabs>
        <w:tab w:val="clear" w:pos="480"/>
        <w:tab w:val="num" w:pos="1485"/>
      </w:tabs>
      <w:ind w:left="1485" w:hanging="283"/>
    </w:pPr>
  </w:style>
  <w:style w:type="paragraph" w:customStyle="1" w:styleId="List31">
    <w:name w:val="List 31"/>
    <w:basedOn w:val="Normalny"/>
    <w:pPr>
      <w:tabs>
        <w:tab w:val="num" w:pos="1911"/>
      </w:tabs>
      <w:spacing w:after="0"/>
      <w:ind w:left="1911" w:hanging="709"/>
      <w:jc w:val="left"/>
    </w:pPr>
    <w:rPr>
      <w:sz w:val="20"/>
      <w:lang w:val="en-GB"/>
    </w:rPr>
  </w:style>
  <w:style w:type="paragraph" w:customStyle="1" w:styleId="List41">
    <w:name w:val="List 41"/>
    <w:basedOn w:val="Normalny"/>
    <w:pPr>
      <w:tabs>
        <w:tab w:val="num" w:pos="0"/>
      </w:tabs>
      <w:spacing w:after="0"/>
      <w:ind w:left="1080" w:hanging="360"/>
      <w:jc w:val="left"/>
    </w:pPr>
    <w:rPr>
      <w:sz w:val="20"/>
      <w:lang w:val="en-GB"/>
    </w:rPr>
  </w:style>
  <w:style w:type="paragraph" w:customStyle="1" w:styleId="List51">
    <w:name w:val="List 51"/>
    <w:basedOn w:val="Normalny"/>
    <w:pPr>
      <w:numPr>
        <w:numId w:val="14"/>
      </w:numPr>
      <w:spacing w:after="0"/>
      <w:jc w:val="left"/>
    </w:pPr>
    <w:rPr>
      <w:sz w:val="20"/>
      <w:lang w:val="en-GB"/>
    </w:rPr>
  </w:style>
  <w:style w:type="paragraph" w:customStyle="1" w:styleId="List6">
    <w:name w:val="List 6"/>
    <w:basedOn w:val="Normalny"/>
    <w:pPr>
      <w:numPr>
        <w:numId w:val="15"/>
      </w:numPr>
      <w:spacing w:after="0"/>
      <w:jc w:val="left"/>
    </w:pPr>
    <w:rPr>
      <w:sz w:val="20"/>
      <w:lang w:val="en-GB"/>
    </w:rPr>
  </w:style>
  <w:style w:type="paragraph" w:customStyle="1" w:styleId="List7">
    <w:name w:val="List 7"/>
    <w:basedOn w:val="Normalny"/>
    <w:pPr>
      <w:numPr>
        <w:numId w:val="17"/>
      </w:numPr>
      <w:spacing w:after="0"/>
      <w:jc w:val="left"/>
    </w:pPr>
    <w:rPr>
      <w:sz w:val="20"/>
      <w:lang w:val="en-GB"/>
    </w:rPr>
  </w:style>
  <w:style w:type="paragraph" w:customStyle="1" w:styleId="Cabealho">
    <w:name w:val="Cabeçalho"/>
    <w:basedOn w:val="Normalny"/>
    <w:next w:val="Tekstpodstawowy"/>
    <w:pPr>
      <w:keepNext/>
      <w:spacing w:before="240" w:after="120"/>
      <w:jc w:val="left"/>
    </w:pPr>
    <w:rPr>
      <w:rFonts w:ascii="Arial" w:eastAsia="Microsoft YaHei" w:hAnsi="Arial" w:cs="Mangal"/>
      <w:sz w:val="28"/>
      <w:szCs w:val="28"/>
      <w:lang w:val="en-GB"/>
    </w:rPr>
  </w:style>
  <w:style w:type="paragraph" w:customStyle="1" w:styleId="Legenda1">
    <w:name w:val="Legenda1"/>
    <w:basedOn w:val="Normalny"/>
    <w:pPr>
      <w:suppressLineNumbers/>
      <w:spacing w:before="120" w:after="120"/>
      <w:jc w:val="left"/>
    </w:pPr>
    <w:rPr>
      <w:rFonts w:cs="Mangal"/>
      <w:i/>
      <w:iCs/>
      <w:szCs w:val="24"/>
      <w:lang w:val="en-GB"/>
    </w:rPr>
  </w:style>
  <w:style w:type="paragraph" w:customStyle="1" w:styleId="ndiceremissivo">
    <w:name w:val="Índice remissivo"/>
    <w:basedOn w:val="Normalny"/>
    <w:pPr>
      <w:suppressLineNumbers/>
      <w:spacing w:after="0"/>
      <w:jc w:val="left"/>
    </w:pPr>
    <w:rPr>
      <w:rFonts w:cs="Mangal"/>
      <w:szCs w:val="24"/>
      <w:lang w:val="en-GB"/>
    </w:rPr>
  </w:style>
  <w:style w:type="paragraph" w:customStyle="1" w:styleId="BalloonText1">
    <w:name w:val="Balloon Text1"/>
    <w:basedOn w:val="Normalny"/>
    <w:pPr>
      <w:spacing w:after="0"/>
      <w:jc w:val="left"/>
    </w:pPr>
    <w:rPr>
      <w:rFonts w:ascii="Tahoma" w:hAnsi="Tahoma" w:cs="Tahoma"/>
      <w:sz w:val="16"/>
      <w:szCs w:val="16"/>
      <w:lang w:val="x-none"/>
    </w:rPr>
  </w:style>
  <w:style w:type="paragraph" w:customStyle="1" w:styleId="ListParagraph1">
    <w:name w:val="List Paragraph1"/>
    <w:basedOn w:val="Normalny"/>
    <w:pPr>
      <w:spacing w:after="0"/>
      <w:ind w:left="720"/>
      <w:jc w:val="left"/>
    </w:pPr>
    <w:rPr>
      <w:szCs w:val="24"/>
      <w:lang w:val="en-GB"/>
    </w:rPr>
  </w:style>
  <w:style w:type="paragraph" w:customStyle="1" w:styleId="Revision1">
    <w:name w:val="Revision1"/>
    <w:pPr>
      <w:suppressAutoHyphens/>
    </w:pPr>
    <w:rPr>
      <w:rFonts w:eastAsia="Arial"/>
      <w:sz w:val="24"/>
      <w:szCs w:val="24"/>
      <w:lang w:val="en-GB" w:eastAsia="zh-CN"/>
    </w:rPr>
  </w:style>
  <w:style w:type="paragraph" w:customStyle="1" w:styleId="CommentText1">
    <w:name w:val="Comment Text1"/>
    <w:basedOn w:val="Normalny"/>
    <w:pPr>
      <w:spacing w:after="0"/>
      <w:jc w:val="left"/>
    </w:pPr>
    <w:rPr>
      <w:sz w:val="20"/>
      <w:lang w:val="en-GB"/>
    </w:rPr>
  </w:style>
  <w:style w:type="paragraph" w:customStyle="1" w:styleId="CommentSubject1">
    <w:name w:val="Comment Subject1"/>
    <w:basedOn w:val="CommentText1"/>
    <w:next w:val="CommentText1"/>
    <w:rPr>
      <w:b/>
      <w:bCs/>
    </w:rPr>
  </w:style>
  <w:style w:type="paragraph" w:styleId="Akapitzlist">
    <w:name w:val="List Paragraph"/>
    <w:basedOn w:val="Normalny"/>
    <w:qFormat/>
    <w:pPr>
      <w:spacing w:after="0"/>
      <w:ind w:left="720"/>
      <w:jc w:val="left"/>
    </w:pPr>
    <w:rPr>
      <w:szCs w:val="24"/>
      <w:lang w:val="en-GB"/>
    </w:rPr>
  </w:style>
  <w:style w:type="paragraph" w:styleId="Tematkomentarza">
    <w:name w:val="annotation subject"/>
    <w:basedOn w:val="Tekstkomentarza1"/>
    <w:next w:val="Tekstkomentarza1"/>
    <w:pPr>
      <w:spacing w:after="0"/>
      <w:jc w:val="left"/>
    </w:pPr>
    <w:rPr>
      <w:b/>
      <w:bCs/>
      <w:lang w:val="x-none"/>
    </w:rPr>
  </w:style>
  <w:style w:type="paragraph" w:styleId="Poprawka">
    <w:name w:val="Revision"/>
    <w:pPr>
      <w:suppressAutoHyphens/>
    </w:pPr>
    <w:rPr>
      <w:sz w:val="24"/>
      <w:szCs w:val="24"/>
      <w:lang w:val="en-GB" w:eastAsia="zh-CN"/>
    </w:rPr>
  </w:style>
  <w:style w:type="paragraph" w:customStyle="1" w:styleId="Zawartotabeli">
    <w:name w:val="Zawartość tabeli"/>
    <w:basedOn w:val="Normalny"/>
    <w:pPr>
      <w:suppressLineNumbers/>
    </w:pPr>
  </w:style>
  <w:style w:type="paragraph" w:customStyle="1" w:styleId="Nagwektabeli">
    <w:name w:val="Nagłówek tabeli"/>
    <w:basedOn w:val="Zawartotabeli"/>
    <w:pPr>
      <w:jc w:val="center"/>
    </w:pPr>
    <w:rPr>
      <w:b/>
      <w:bCs/>
    </w:rPr>
  </w:style>
  <w:style w:type="paragraph" w:customStyle="1" w:styleId="Zawartoramki">
    <w:name w:val="Zawartość ramki"/>
    <w:basedOn w:val="Normalny"/>
  </w:style>
  <w:style w:type="character" w:styleId="Odwoaniedokomentarza">
    <w:name w:val="annotation reference"/>
    <w:basedOn w:val="Domylnaczcionkaakapitu"/>
    <w:uiPriority w:val="99"/>
    <w:semiHidden/>
    <w:unhideWhenUsed/>
    <w:rsid w:val="0066546A"/>
    <w:rPr>
      <w:sz w:val="16"/>
      <w:szCs w:val="16"/>
    </w:rPr>
  </w:style>
  <w:style w:type="paragraph" w:styleId="Tekstkomentarza">
    <w:name w:val="annotation text"/>
    <w:basedOn w:val="Normalny"/>
    <w:link w:val="TekstkomentarzaZnak1"/>
    <w:uiPriority w:val="99"/>
    <w:semiHidden/>
    <w:unhideWhenUsed/>
    <w:rsid w:val="0066546A"/>
    <w:rPr>
      <w:sz w:val="20"/>
    </w:rPr>
  </w:style>
  <w:style w:type="character" w:customStyle="1" w:styleId="TekstkomentarzaZnak1">
    <w:name w:val="Tekst komentarza Znak1"/>
    <w:basedOn w:val="Domylnaczcionkaakapitu"/>
    <w:link w:val="Tekstkomentarza"/>
    <w:uiPriority w:val="99"/>
    <w:semiHidden/>
    <w:rsid w:val="0066546A"/>
    <w:rPr>
      <w:lang w:val="fr-FR"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uppressAutoHyphens/>
      <w:spacing w:after="240"/>
      <w:jc w:val="both"/>
    </w:pPr>
    <w:rPr>
      <w:sz w:val="24"/>
      <w:lang w:val="fr-FR" w:eastAsia="zh-CN"/>
    </w:rPr>
  </w:style>
  <w:style w:type="paragraph" w:styleId="Nagwek1">
    <w:name w:val="heading 1"/>
    <w:basedOn w:val="Normalny"/>
    <w:next w:val="Text1"/>
    <w:qFormat/>
    <w:pPr>
      <w:keepNext/>
      <w:numPr>
        <w:numId w:val="6"/>
      </w:numPr>
      <w:spacing w:before="240"/>
      <w:outlineLvl w:val="0"/>
    </w:pPr>
    <w:rPr>
      <w:b/>
      <w:smallCaps/>
    </w:rPr>
  </w:style>
  <w:style w:type="paragraph" w:styleId="Nagwek2">
    <w:name w:val="heading 2"/>
    <w:basedOn w:val="Normalny"/>
    <w:next w:val="Text2"/>
    <w:qFormat/>
    <w:pPr>
      <w:keepNext/>
      <w:numPr>
        <w:ilvl w:val="1"/>
        <w:numId w:val="6"/>
      </w:numPr>
      <w:outlineLvl w:val="1"/>
    </w:pPr>
    <w:rPr>
      <w:b/>
    </w:rPr>
  </w:style>
  <w:style w:type="paragraph" w:styleId="Nagwek3">
    <w:name w:val="heading 3"/>
    <w:basedOn w:val="Normalny"/>
    <w:next w:val="Text3"/>
    <w:qFormat/>
    <w:pPr>
      <w:keepNext/>
      <w:numPr>
        <w:ilvl w:val="2"/>
        <w:numId w:val="6"/>
      </w:numPr>
      <w:outlineLvl w:val="2"/>
    </w:pPr>
    <w:rPr>
      <w:i/>
    </w:rPr>
  </w:style>
  <w:style w:type="paragraph" w:styleId="Nagwek4">
    <w:name w:val="heading 4"/>
    <w:basedOn w:val="Normalny"/>
    <w:next w:val="Text4"/>
    <w:qFormat/>
    <w:pPr>
      <w:keepNext/>
      <w:numPr>
        <w:ilvl w:val="3"/>
        <w:numId w:val="6"/>
      </w:numPr>
      <w:outlineLvl w:val="3"/>
    </w:pPr>
  </w:style>
  <w:style w:type="paragraph" w:styleId="Nagwek5">
    <w:name w:val="heading 5"/>
    <w:basedOn w:val="Normalny"/>
    <w:next w:val="Normalny"/>
    <w:qFormat/>
    <w:pPr>
      <w:tabs>
        <w:tab w:val="left" w:pos="0"/>
      </w:tabs>
      <w:spacing w:before="240" w:after="60"/>
      <w:outlineLvl w:val="4"/>
    </w:pPr>
    <w:rPr>
      <w:rFonts w:ascii="Arial" w:hAnsi="Arial" w:cs="Arial"/>
      <w:sz w:val="22"/>
    </w:rPr>
  </w:style>
  <w:style w:type="paragraph" w:styleId="Nagwek6">
    <w:name w:val="heading 6"/>
    <w:basedOn w:val="Normalny"/>
    <w:next w:val="Normalny"/>
    <w:qFormat/>
    <w:pPr>
      <w:tabs>
        <w:tab w:val="left" w:pos="0"/>
      </w:tabs>
      <w:spacing w:before="240" w:after="60"/>
      <w:outlineLvl w:val="5"/>
    </w:pPr>
    <w:rPr>
      <w:rFonts w:ascii="Arial" w:hAnsi="Arial" w:cs="Arial"/>
      <w:i/>
      <w:sz w:val="22"/>
    </w:rPr>
  </w:style>
  <w:style w:type="paragraph" w:styleId="Nagwek7">
    <w:name w:val="heading 7"/>
    <w:basedOn w:val="Normalny"/>
    <w:next w:val="Normalny"/>
    <w:qFormat/>
    <w:pPr>
      <w:tabs>
        <w:tab w:val="left" w:pos="0"/>
      </w:tabs>
      <w:spacing w:before="240" w:after="60"/>
      <w:outlineLvl w:val="6"/>
    </w:pPr>
    <w:rPr>
      <w:rFonts w:ascii="Arial" w:hAnsi="Arial" w:cs="Arial"/>
      <w:sz w:val="20"/>
    </w:rPr>
  </w:style>
  <w:style w:type="paragraph" w:styleId="Nagwek8">
    <w:name w:val="heading 8"/>
    <w:basedOn w:val="Normalny"/>
    <w:next w:val="Normalny"/>
    <w:qFormat/>
    <w:pPr>
      <w:tabs>
        <w:tab w:val="left" w:pos="0"/>
      </w:tabs>
      <w:spacing w:before="240" w:after="60"/>
      <w:outlineLvl w:val="7"/>
    </w:pPr>
    <w:rPr>
      <w:rFonts w:ascii="Arial" w:hAnsi="Arial" w:cs="Arial"/>
      <w:i/>
      <w:sz w:val="20"/>
    </w:rPr>
  </w:style>
  <w:style w:type="paragraph" w:styleId="Nagwek9">
    <w:name w:val="heading 9"/>
    <w:basedOn w:val="Normalny"/>
    <w:next w:val="Normalny"/>
    <w:qFormat/>
    <w:pPr>
      <w:tabs>
        <w:tab w:val="left" w:pos="0"/>
      </w:tabs>
      <w:spacing w:before="240" w:after="60"/>
      <w:outlineLvl w:val="8"/>
    </w:pPr>
    <w:rPr>
      <w:rFonts w:ascii="Arial" w:hAnsi="Arial" w:cs="Arial"/>
      <w:i/>
      <w:sz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style>
  <w:style w:type="character" w:customStyle="1" w:styleId="WW8Num2z0">
    <w:name w:val="WW8Num2z0"/>
    <w:rPr>
      <w:rFonts w:ascii="Symbol" w:hAnsi="Symbol" w:cs="Symbol"/>
    </w:rPr>
  </w:style>
  <w:style w:type="character" w:customStyle="1" w:styleId="WW8Num3z0">
    <w:name w:val="WW8Num3z0"/>
    <w:rPr>
      <w:rFonts w:ascii="Symbol" w:hAnsi="Symbol" w:cs="Symbol"/>
    </w:rPr>
  </w:style>
  <w:style w:type="character" w:customStyle="1" w:styleId="WW8Num4z0">
    <w:name w:val="WW8Num4z0"/>
    <w:rPr>
      <w:rFonts w:ascii="Symbol" w:hAnsi="Symbol" w:cs="Symbol"/>
    </w:rPr>
  </w:style>
  <w:style w:type="character" w:customStyle="1" w:styleId="WW8Num5z0">
    <w:name w:val="WW8Num5z0"/>
    <w:rPr>
      <w:rFonts w:ascii="Wingdings" w:hAnsi="Wingdings" w:cs="Wingdings"/>
      <w:color w:val="auto"/>
    </w:rPr>
  </w:style>
  <w:style w:type="character" w:customStyle="1" w:styleId="WW8Num6z0">
    <w:name w:val="WW8Num6z0"/>
    <w:rPr>
      <w:rFonts w:ascii="Symbol" w:hAnsi="Symbol" w:cs="Symbol"/>
    </w:rPr>
  </w:style>
  <w:style w:type="character" w:customStyle="1" w:styleId="WW8Num7z0">
    <w:name w:val="WW8Num7z0"/>
    <w:rPr>
      <w:rFonts w:ascii="Symbol" w:hAnsi="Symbol" w:cs="Symbol"/>
    </w:rPr>
  </w:style>
  <w:style w:type="character" w:customStyle="1" w:styleId="WW8Num8z0">
    <w:name w:val="WW8Num8z0"/>
    <w:rPr>
      <w:rFonts w:ascii="Wingdings" w:hAnsi="Wingdings" w:cs="Wingdings"/>
    </w:rPr>
  </w:style>
  <w:style w:type="character" w:customStyle="1" w:styleId="WW8Num9z0">
    <w:name w:val="WW8Num9z0"/>
  </w:style>
  <w:style w:type="character" w:customStyle="1" w:styleId="WW8Num10z0">
    <w:name w:val="WW8Num10z0"/>
    <w:rPr>
      <w:rFonts w:ascii="Wingdings" w:hAnsi="Wingdings" w:cs="Wingdings"/>
      <w:color w:val="009EE0"/>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0z3">
    <w:name w:val="WW8Num10z3"/>
    <w:rPr>
      <w:rFonts w:ascii="Symbol" w:hAnsi="Symbol" w:cs="Symbol"/>
    </w:rPr>
  </w:style>
  <w:style w:type="character" w:customStyle="1" w:styleId="WW8Num11z0">
    <w:name w:val="WW8Num11z0"/>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0">
    <w:name w:val="WW8Num13z0"/>
    <w:rPr>
      <w:rFonts w:ascii="Calibri" w:eastAsia="Calibri" w:hAnsi="Calibri" w:cs="Times New Roman"/>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3z3">
    <w:name w:val="WW8Num13z3"/>
    <w:rPr>
      <w:rFonts w:ascii="Symbol" w:hAnsi="Symbol" w:cs="Symbol"/>
    </w:rPr>
  </w:style>
  <w:style w:type="character" w:customStyle="1" w:styleId="WW8Num14z0">
    <w:name w:val="WW8Num14z0"/>
    <w:rPr>
      <w:rFonts w:ascii="Wingdings" w:hAnsi="Wingdings" w:cs="Wingdings"/>
    </w:rPr>
  </w:style>
  <w:style w:type="character" w:customStyle="1" w:styleId="WW8Num14z1">
    <w:name w:val="WW8Num14z1"/>
    <w:rPr>
      <w:rFonts w:ascii="Courier New" w:hAnsi="Courier New" w:cs="Courier New"/>
    </w:rPr>
  </w:style>
  <w:style w:type="character" w:customStyle="1" w:styleId="WW8Num14z3">
    <w:name w:val="WW8Num14z3"/>
    <w:rPr>
      <w:rFonts w:ascii="Symbol" w:hAnsi="Symbol" w:cs="Symbol"/>
    </w:rPr>
  </w:style>
  <w:style w:type="character" w:customStyle="1" w:styleId="WW8Num15z0">
    <w:name w:val="WW8Num15z0"/>
    <w:rPr>
      <w:rFonts w:ascii="Symbol" w:hAnsi="Symbol" w:cs="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6z0">
    <w:name w:val="WW8Num16z0"/>
    <w:rPr>
      <w:rFonts w:ascii="Symbol" w:hAnsi="Symbol" w:cs="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7z0">
    <w:name w:val="WW8Num17z0"/>
  </w:style>
  <w:style w:type="character" w:customStyle="1" w:styleId="WW8Num17z1">
    <w:name w:val="WW8Num17z1"/>
  </w:style>
  <w:style w:type="character" w:customStyle="1" w:styleId="WW8Num17z2">
    <w:name w:val="WW8Num17z2"/>
    <w:rPr>
      <w:rFonts w:ascii="Times New Roman" w:hAnsi="Times New Roman" w:cs="Times New Roman"/>
    </w:rPr>
  </w:style>
  <w:style w:type="character" w:customStyle="1" w:styleId="WW8Num17z3">
    <w:name w:val="WW8Num17z3"/>
    <w:rPr>
      <w:rFonts w:ascii="Symbol" w:hAnsi="Symbol" w:cs="Symbol"/>
    </w:rPr>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Symbol" w:hAnsi="Symbol" w:cs="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9z0">
    <w:name w:val="WW8Num19z0"/>
    <w:rPr>
      <w:rFonts w:ascii="Symbol" w:hAnsi="Symbol" w:cs="Symbol"/>
      <w:color w:val="002395"/>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19z3">
    <w:name w:val="WW8Num19z3"/>
    <w:rPr>
      <w:rFonts w:ascii="Symbol" w:hAnsi="Symbol" w:cs="Symbol"/>
    </w:rPr>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style>
  <w:style w:type="character" w:customStyle="1" w:styleId="WW8Num21z1">
    <w:name w:val="WW8Num21z1"/>
  </w:style>
  <w:style w:type="character" w:customStyle="1" w:styleId="WW8Num21z2">
    <w:name w:val="WW8Num21z2"/>
    <w:rPr>
      <w:rFonts w:ascii="Times New Roman" w:hAnsi="Times New Roman" w:cs="Times New Roman"/>
    </w:rPr>
  </w:style>
  <w:style w:type="character" w:customStyle="1" w:styleId="WW8Num21z3">
    <w:name w:val="WW8Num21z3"/>
    <w:rPr>
      <w:rFonts w:ascii="Symbol" w:hAnsi="Symbol" w:cs="Symbol"/>
    </w:rPr>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Symbol" w:hAnsi="Symbol" w:cs="Symbol"/>
    </w:rPr>
  </w:style>
  <w:style w:type="character" w:customStyle="1" w:styleId="WW8Num23z0">
    <w:name w:val="WW8Num23z0"/>
  </w:style>
  <w:style w:type="character" w:customStyle="1" w:styleId="WW8Num23z1">
    <w:name w:val="WW8Num23z1"/>
  </w:style>
  <w:style w:type="character" w:customStyle="1" w:styleId="WW8Num23z2">
    <w:name w:val="WW8Num23z2"/>
    <w:rPr>
      <w:rFonts w:ascii="Times New Roman" w:hAnsi="Times New Roman" w:cs="Times New Roman"/>
    </w:rPr>
  </w:style>
  <w:style w:type="character" w:customStyle="1" w:styleId="WW8Num23z3">
    <w:name w:val="WW8Num23z3"/>
    <w:rPr>
      <w:rFonts w:ascii="Symbol" w:hAnsi="Symbol" w:cs="Symbol"/>
    </w:rPr>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Wingdings" w:hAnsi="Wingdings" w:cs="Wingdings"/>
    </w:rPr>
  </w:style>
  <w:style w:type="character" w:customStyle="1" w:styleId="WW8Num25z1">
    <w:name w:val="WW8Num25z1"/>
    <w:rPr>
      <w:rFonts w:ascii="Courier New" w:hAnsi="Courier New" w:cs="Courier New"/>
    </w:rPr>
  </w:style>
  <w:style w:type="character" w:customStyle="1" w:styleId="WW8Num25z3">
    <w:name w:val="WW8Num25z3"/>
    <w:rPr>
      <w:rFonts w:ascii="Symbol" w:hAnsi="Symbol" w:cs="Symbol"/>
    </w:rPr>
  </w:style>
  <w:style w:type="character" w:customStyle="1" w:styleId="WW8Num26z0">
    <w:name w:val="WW8Num26z0"/>
    <w:rPr>
      <w:rFonts w:ascii="Times New Roman" w:hAnsi="Times New Roman" w:cs="Times New Roman"/>
    </w:rPr>
  </w:style>
  <w:style w:type="character" w:customStyle="1" w:styleId="WW8Num27z0">
    <w:name w:val="WW8Num27z0"/>
  </w:style>
  <w:style w:type="character" w:customStyle="1" w:styleId="WW8Num27z1">
    <w:name w:val="WW8Num27z1"/>
  </w:style>
  <w:style w:type="character" w:customStyle="1" w:styleId="WW8Num27z2">
    <w:name w:val="WW8Num27z2"/>
    <w:rPr>
      <w:rFonts w:ascii="Times New Roman" w:hAnsi="Times New Roman" w:cs="Times New Roman"/>
    </w:rPr>
  </w:style>
  <w:style w:type="character" w:customStyle="1" w:styleId="WW8Num27z3">
    <w:name w:val="WW8Num27z3"/>
    <w:rPr>
      <w:rFonts w:ascii="Symbol" w:hAnsi="Symbol" w:cs="Symbol"/>
    </w:rPr>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ascii="Symbol" w:hAnsi="Symbol" w:cs="Symbol"/>
    </w:rPr>
  </w:style>
  <w:style w:type="character" w:customStyle="1" w:styleId="WW8Num29z0">
    <w:name w:val="WW8Num29z0"/>
    <w:rPr>
      <w:rFonts w:ascii="Symbol" w:hAnsi="Symbol" w:cs="Symbol"/>
    </w:rPr>
  </w:style>
  <w:style w:type="character" w:customStyle="1" w:styleId="WW8Num30z0">
    <w:name w:val="WW8Num30z0"/>
    <w:rPr>
      <w:rFonts w:ascii="Wingdings" w:hAnsi="Wingdings" w:cs="Wingdings"/>
    </w:rPr>
  </w:style>
  <w:style w:type="character" w:customStyle="1" w:styleId="WW8Num30z1">
    <w:name w:val="WW8Num30z1"/>
    <w:rPr>
      <w:rFonts w:ascii="Courier New" w:hAnsi="Courier New" w:cs="Courier New"/>
    </w:rPr>
  </w:style>
  <w:style w:type="character" w:customStyle="1" w:styleId="WW8Num30z3">
    <w:name w:val="WW8Num30z3"/>
    <w:rPr>
      <w:rFonts w:ascii="Symbol" w:hAnsi="Symbol" w:cs="Symbol"/>
    </w:rPr>
  </w:style>
  <w:style w:type="character" w:customStyle="1" w:styleId="WW8Num31z0">
    <w:name w:val="WW8Num31z0"/>
    <w:rPr>
      <w:rFonts w:ascii="Wingdings" w:hAnsi="Wingdings" w:cs="Wingdings"/>
    </w:rPr>
  </w:style>
  <w:style w:type="character" w:customStyle="1" w:styleId="WW8Num31z1">
    <w:name w:val="WW8Num31z1"/>
    <w:rPr>
      <w:rFonts w:ascii="Verdana" w:eastAsia="Times New Roman" w:hAnsi="Verdana" w:cs="Arial"/>
    </w:rPr>
  </w:style>
  <w:style w:type="character" w:customStyle="1" w:styleId="WW8Num31z3">
    <w:name w:val="WW8Num31z3"/>
    <w:rPr>
      <w:rFonts w:ascii="Symbol" w:hAnsi="Symbol" w:cs="Symbol"/>
    </w:rPr>
  </w:style>
  <w:style w:type="character" w:customStyle="1" w:styleId="WW8Num31z4">
    <w:name w:val="WW8Num31z4"/>
    <w:rPr>
      <w:rFonts w:ascii="Courier New" w:hAnsi="Courier New" w:cs="Courier New"/>
    </w:rPr>
  </w:style>
  <w:style w:type="character" w:customStyle="1" w:styleId="WW8Num32z0">
    <w:name w:val="WW8Num32z0"/>
    <w:rPr>
      <w:rFonts w:ascii="Times New Roman" w:hAnsi="Times New Roman" w:cs="Times New Roman"/>
    </w:rPr>
  </w:style>
  <w:style w:type="character" w:customStyle="1" w:styleId="WW8Num33z0">
    <w:name w:val="WW8Num33z0"/>
    <w:rPr>
      <w:rFonts w:ascii="Wingdings" w:hAnsi="Wingdings" w:cs="Wingdings"/>
    </w:rPr>
  </w:style>
  <w:style w:type="character" w:customStyle="1" w:styleId="WW8Num33z3">
    <w:name w:val="WW8Num33z3"/>
    <w:rPr>
      <w:rFonts w:ascii="Symbol" w:hAnsi="Symbol" w:cs="Symbol"/>
    </w:rPr>
  </w:style>
  <w:style w:type="character" w:customStyle="1" w:styleId="WW8Num33z4">
    <w:name w:val="WW8Num33z4"/>
    <w:rPr>
      <w:rFonts w:ascii="Courier New" w:hAnsi="Courier New" w:cs="Courier New"/>
    </w:rPr>
  </w:style>
  <w:style w:type="character" w:customStyle="1" w:styleId="WW8Num34z0">
    <w:name w:val="WW8Num34z0"/>
    <w:rPr>
      <w:rFonts w:ascii="Symbol" w:hAnsi="Symbol" w:cs="Symbol"/>
      <w:color w:val="7F7F7F"/>
    </w:rPr>
  </w:style>
  <w:style w:type="character" w:customStyle="1" w:styleId="WW8Num34z1">
    <w:name w:val="WW8Num34z1"/>
    <w:rPr>
      <w:rFonts w:ascii="Courier New" w:hAnsi="Courier New" w:cs="Courier New"/>
    </w:rPr>
  </w:style>
  <w:style w:type="character" w:customStyle="1" w:styleId="WW8Num34z2">
    <w:name w:val="WW8Num34z2"/>
    <w:rPr>
      <w:rFonts w:ascii="Wingdings" w:hAnsi="Wingdings" w:cs="Wingdings"/>
    </w:rPr>
  </w:style>
  <w:style w:type="character" w:customStyle="1" w:styleId="WW8Num34z3">
    <w:name w:val="WW8Num34z3"/>
    <w:rPr>
      <w:rFonts w:ascii="Symbol" w:hAnsi="Symbol" w:cs="Symbol"/>
    </w:rPr>
  </w:style>
  <w:style w:type="character" w:customStyle="1" w:styleId="WW8Num35z0">
    <w:name w:val="WW8Num35z0"/>
    <w:rPr>
      <w:rFonts w:ascii="Wingdings" w:hAnsi="Wingdings" w:cs="Wingdings"/>
    </w:rPr>
  </w:style>
  <w:style w:type="character" w:customStyle="1" w:styleId="WW8Num35z1">
    <w:name w:val="WW8Num35z1"/>
    <w:rPr>
      <w:rFonts w:ascii="Courier New" w:hAnsi="Courier New" w:cs="Courier New"/>
    </w:rPr>
  </w:style>
  <w:style w:type="character" w:customStyle="1" w:styleId="WW8Num35z3">
    <w:name w:val="WW8Num35z3"/>
    <w:rPr>
      <w:rFonts w:ascii="Symbol" w:hAnsi="Symbol" w:cs="Symbol"/>
    </w:rPr>
  </w:style>
  <w:style w:type="character" w:customStyle="1" w:styleId="WW8Num36z0">
    <w:name w:val="WW8Num36z0"/>
    <w:rPr>
      <w:rFonts w:ascii="Wingdings" w:hAnsi="Wingdings" w:cs="Wingdings"/>
    </w:rPr>
  </w:style>
  <w:style w:type="character" w:customStyle="1" w:styleId="WW8Num36z1">
    <w:name w:val="WW8Num36z1"/>
    <w:rPr>
      <w:rFonts w:ascii="Courier New" w:hAnsi="Courier New" w:cs="Courier New"/>
    </w:rPr>
  </w:style>
  <w:style w:type="character" w:customStyle="1" w:styleId="WW8Num36z3">
    <w:name w:val="WW8Num36z3"/>
    <w:rPr>
      <w:rFonts w:ascii="Symbol" w:hAnsi="Symbol" w:cs="Symbol"/>
    </w:rPr>
  </w:style>
  <w:style w:type="character" w:customStyle="1" w:styleId="WW8Num37z0">
    <w:name w:val="WW8Num37z0"/>
    <w:rPr>
      <w:rFonts w:ascii="Symbol" w:hAnsi="Symbol" w:cs="Symbol"/>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WW8Num38z0">
    <w:name w:val="WW8Num38z0"/>
    <w:rPr>
      <w:rFonts w:ascii="Times New Roman" w:hAnsi="Times New Roman" w:cs="Times New Roman"/>
    </w:rPr>
  </w:style>
  <w:style w:type="character" w:customStyle="1" w:styleId="WW8Num39z0">
    <w:name w:val="WW8Num39z0"/>
    <w:rPr>
      <w:rFonts w:ascii="Symbol" w:hAnsi="Symbol" w:cs="Symbol"/>
    </w:rPr>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cs="Wingdings"/>
    </w:rPr>
  </w:style>
  <w:style w:type="character" w:customStyle="1" w:styleId="WW8Num40z0">
    <w:name w:val="WW8Num40z0"/>
    <w:rPr>
      <w:rFonts w:ascii="Times New Roman" w:hAnsi="Times New Roman" w:cs="Times New Roman"/>
    </w:rPr>
  </w:style>
  <w:style w:type="character" w:customStyle="1" w:styleId="WW8Num41z0">
    <w:name w:val="WW8Num41z0"/>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style>
  <w:style w:type="character" w:customStyle="1" w:styleId="WW8Num41z7">
    <w:name w:val="WW8Num41z7"/>
  </w:style>
  <w:style w:type="character" w:customStyle="1" w:styleId="WW8Num41z8">
    <w:name w:val="WW8Num41z8"/>
  </w:style>
  <w:style w:type="character" w:customStyle="1" w:styleId="WW8Num42z0">
    <w:name w:val="WW8Num42z0"/>
    <w:rPr>
      <w:rFonts w:ascii="Times New Roman" w:hAnsi="Times New Roman" w:cs="Times New Roman"/>
    </w:rPr>
  </w:style>
  <w:style w:type="character" w:customStyle="1" w:styleId="WW8Num43z0">
    <w:name w:val="WW8Num43z0"/>
    <w:rPr>
      <w:rFonts w:ascii="Symbol" w:hAnsi="Symbol" w:cs="Symbol"/>
    </w:rPr>
  </w:style>
  <w:style w:type="character" w:customStyle="1" w:styleId="WW8Num44z0">
    <w:name w:val="WW8Num44z0"/>
    <w:rPr>
      <w:rFonts w:ascii="Wingdings" w:hAnsi="Wingdings" w:cs="Wingdings"/>
    </w:rPr>
  </w:style>
  <w:style w:type="character" w:customStyle="1" w:styleId="WW8Num44z1">
    <w:name w:val="WW8Num44z1"/>
    <w:rPr>
      <w:rFonts w:ascii="Courier New" w:hAnsi="Courier New" w:cs="Courier New"/>
    </w:rPr>
  </w:style>
  <w:style w:type="character" w:customStyle="1" w:styleId="WW8Num44z3">
    <w:name w:val="WW8Num44z3"/>
    <w:rPr>
      <w:rFonts w:ascii="Symbol" w:hAnsi="Symbol" w:cs="Symbol"/>
    </w:rPr>
  </w:style>
  <w:style w:type="character" w:customStyle="1" w:styleId="WW8Num45z0">
    <w:name w:val="WW8Num45z0"/>
    <w:rPr>
      <w:rFonts w:ascii="Symbol" w:hAnsi="Symbol" w:cs="Symbol"/>
    </w:rPr>
  </w:style>
  <w:style w:type="character" w:customStyle="1" w:styleId="WW8Num46z0">
    <w:name w:val="WW8Num46z0"/>
  </w:style>
  <w:style w:type="character" w:customStyle="1" w:styleId="WW8Num46z1">
    <w:name w:val="WW8Num46z1"/>
  </w:style>
  <w:style w:type="character" w:customStyle="1" w:styleId="WW8Num46z2">
    <w:name w:val="WW8Num46z2"/>
    <w:rPr>
      <w:rFonts w:ascii="Times New Roman" w:hAnsi="Times New Roman" w:cs="Times New Roman"/>
    </w:rPr>
  </w:style>
  <w:style w:type="character" w:customStyle="1" w:styleId="WW8Num46z3">
    <w:name w:val="WW8Num46z3"/>
    <w:rPr>
      <w:rFonts w:ascii="Symbol" w:hAnsi="Symbol" w:cs="Symbol"/>
    </w:rPr>
  </w:style>
  <w:style w:type="character" w:customStyle="1" w:styleId="WW8Num46z4">
    <w:name w:val="WW8Num46z4"/>
  </w:style>
  <w:style w:type="character" w:customStyle="1" w:styleId="WW8Num46z5">
    <w:name w:val="WW8Num46z5"/>
  </w:style>
  <w:style w:type="character" w:customStyle="1" w:styleId="WW8Num46z6">
    <w:name w:val="WW8Num46z6"/>
  </w:style>
  <w:style w:type="character" w:customStyle="1" w:styleId="WW8Num46z7">
    <w:name w:val="WW8Num46z7"/>
  </w:style>
  <w:style w:type="character" w:customStyle="1" w:styleId="WW8Num46z8">
    <w:name w:val="WW8Num46z8"/>
  </w:style>
  <w:style w:type="character" w:customStyle="1" w:styleId="WW8Num47z0">
    <w:name w:val="WW8Num47z0"/>
  </w:style>
  <w:style w:type="character" w:customStyle="1" w:styleId="WW8Num47z1">
    <w:name w:val="WW8Num47z1"/>
  </w:style>
  <w:style w:type="character" w:customStyle="1" w:styleId="WW8Num47z2">
    <w:name w:val="WW8Num47z2"/>
  </w:style>
  <w:style w:type="character" w:customStyle="1" w:styleId="WW8Num47z3">
    <w:name w:val="WW8Num47z3"/>
  </w:style>
  <w:style w:type="character" w:customStyle="1" w:styleId="WW8Num47z4">
    <w:name w:val="WW8Num47z4"/>
  </w:style>
  <w:style w:type="character" w:customStyle="1" w:styleId="WW8Num47z5">
    <w:name w:val="WW8Num47z5"/>
  </w:style>
  <w:style w:type="character" w:customStyle="1" w:styleId="WW8Num47z6">
    <w:name w:val="WW8Num47z6"/>
  </w:style>
  <w:style w:type="character" w:customStyle="1" w:styleId="WW8Num47z7">
    <w:name w:val="WW8Num47z7"/>
  </w:style>
  <w:style w:type="character" w:customStyle="1" w:styleId="WW8Num47z8">
    <w:name w:val="WW8Num47z8"/>
  </w:style>
  <w:style w:type="character" w:customStyle="1" w:styleId="Domylnaczcionkaakapitu1">
    <w:name w:val="Domyślna czcionka akapitu1"/>
  </w:style>
  <w:style w:type="character" w:styleId="Hipercze">
    <w:name w:val="Hyperlink"/>
    <w:rPr>
      <w:color w:val="0000FF"/>
      <w:u w:val="single"/>
    </w:rPr>
  </w:style>
  <w:style w:type="character" w:customStyle="1" w:styleId="Znakiprzypiswdolnych">
    <w:name w:val="Znaki przypisów dolnych"/>
    <w:rPr>
      <w:vertAlign w:val="superscript"/>
    </w:rPr>
  </w:style>
  <w:style w:type="character" w:customStyle="1" w:styleId="DocumentTitleChar">
    <w:name w:val="Document Title Char"/>
    <w:rPr>
      <w:rFonts w:ascii="Verdana" w:hAnsi="Verdana" w:cs="Verdana"/>
      <w:b/>
      <w:sz w:val="28"/>
      <w:lang w:val="fr-FR"/>
    </w:rPr>
  </w:style>
  <w:style w:type="character" w:customStyle="1" w:styleId="StopkaZnak">
    <w:name w:val="Stopka Znak"/>
    <w:rPr>
      <w:rFonts w:ascii="Arial" w:hAnsi="Arial" w:cs="Arial"/>
      <w:sz w:val="16"/>
      <w:lang w:val="fr-FR"/>
    </w:rPr>
  </w:style>
  <w:style w:type="character" w:customStyle="1" w:styleId="ApprovalfooterChar">
    <w:name w:val="Approval_footer Char"/>
    <w:basedOn w:val="StopkaZnak"/>
    <w:rPr>
      <w:rFonts w:ascii="Arial" w:hAnsi="Arial" w:cs="Arial"/>
      <w:sz w:val="16"/>
      <w:lang w:val="fr-FR"/>
    </w:rPr>
  </w:style>
  <w:style w:type="character" w:customStyle="1" w:styleId="FooterDateChar">
    <w:name w:val="Footer Date Char"/>
    <w:rPr>
      <w:rFonts w:ascii="Verdana" w:hAnsi="Verdana" w:cs="Verdana"/>
      <w:sz w:val="16"/>
      <w:lang w:val="it-IT"/>
    </w:rPr>
  </w:style>
  <w:style w:type="character" w:customStyle="1" w:styleId="NagwekZnak">
    <w:name w:val="Nagłówek Znak"/>
    <w:rPr>
      <w:sz w:val="24"/>
      <w:lang w:val="fr-FR"/>
    </w:rPr>
  </w:style>
  <w:style w:type="character" w:customStyle="1" w:styleId="PagenumberChar">
    <w:name w:val="Page number Char"/>
    <w:rPr>
      <w:rFonts w:ascii="Verdana" w:hAnsi="Verdana" w:cs="Verdana"/>
      <w:sz w:val="16"/>
      <w:lang w:val="fr-BE"/>
    </w:rPr>
  </w:style>
  <w:style w:type="character" w:customStyle="1" w:styleId="DocumentSubtitleChar">
    <w:name w:val="Document Subtitle Char"/>
    <w:rPr>
      <w:rFonts w:ascii="Verdana" w:hAnsi="Verdana" w:cs="Verdana"/>
      <w:b/>
      <w:i/>
      <w:sz w:val="24"/>
      <w:lang w:val="fr-FR"/>
    </w:rPr>
  </w:style>
  <w:style w:type="character" w:customStyle="1" w:styleId="HeaderTitleChar">
    <w:name w:val="Header Title Char"/>
    <w:rPr>
      <w:rFonts w:ascii="Verdana" w:hAnsi="Verdana" w:cs="Verdana"/>
      <w:b/>
      <w:color w:val="808080"/>
      <w:sz w:val="18"/>
      <w:szCs w:val="18"/>
      <w:lang w:val="fr-FR"/>
    </w:rPr>
  </w:style>
  <w:style w:type="character" w:customStyle="1" w:styleId="WcicienormalneZnak">
    <w:name w:val="Wcięcie normalne Znak"/>
    <w:rPr>
      <w:sz w:val="24"/>
      <w:lang w:val="fr-FR"/>
    </w:rPr>
  </w:style>
  <w:style w:type="character" w:customStyle="1" w:styleId="Bulletpoint1Char">
    <w:name w:val="Bullet point1 Char"/>
    <w:basedOn w:val="WcicienormalneZnak"/>
    <w:rPr>
      <w:sz w:val="24"/>
      <w:lang w:val="fr-FR"/>
    </w:rPr>
  </w:style>
  <w:style w:type="character" w:customStyle="1" w:styleId="HeadingChar">
    <w:name w:val="Heading Char"/>
    <w:rPr>
      <w:rFonts w:ascii="Verdana" w:hAnsi="Verdana" w:cs="Verdana"/>
      <w:b/>
      <w:u w:val="single"/>
      <w:lang w:val="fr-FR"/>
    </w:rPr>
  </w:style>
  <w:style w:type="character" w:customStyle="1" w:styleId="BulletPoint2Char">
    <w:name w:val="Bullet Point 2 Char"/>
    <w:rPr>
      <w:rFonts w:ascii="Verdana" w:hAnsi="Verdana" w:cs="Verdana"/>
      <w:lang w:val="fr-FR"/>
    </w:rPr>
  </w:style>
  <w:style w:type="character" w:customStyle="1" w:styleId="BodyChar">
    <w:name w:val="Body Char"/>
    <w:rPr>
      <w:rFonts w:ascii="Verdana" w:hAnsi="Verdana" w:cs="Verdana"/>
      <w:lang w:val="fr-FR"/>
    </w:rPr>
  </w:style>
  <w:style w:type="character" w:customStyle="1" w:styleId="Heading2Char">
    <w:name w:val="Heading2 Char"/>
    <w:rPr>
      <w:rFonts w:ascii="Verdana" w:hAnsi="Verdana" w:cs="Verdana"/>
      <w:b/>
      <w:i/>
      <w:lang w:val="fr-FR"/>
    </w:rPr>
  </w:style>
  <w:style w:type="character" w:customStyle="1" w:styleId="Odwoaniedokomentarza1">
    <w:name w:val="Odwołanie do komentarza1"/>
    <w:rPr>
      <w:sz w:val="16"/>
      <w:szCs w:val="16"/>
    </w:rPr>
  </w:style>
  <w:style w:type="character" w:customStyle="1" w:styleId="TekstkomentarzaZnak">
    <w:name w:val="Tekst komentarza Znak"/>
    <w:rPr>
      <w:lang w:val="fr-FR"/>
    </w:rPr>
  </w:style>
  <w:style w:type="character" w:customStyle="1" w:styleId="DefaultParagraphFont1">
    <w:name w:val="Default Paragraph Font1"/>
  </w:style>
  <w:style w:type="character" w:customStyle="1" w:styleId="Absatz-Standardschriftart">
    <w:name w:val="Absatz-Standardschriftart"/>
  </w:style>
  <w:style w:type="character" w:customStyle="1" w:styleId="WW8Num14z2">
    <w:name w:val="WW8Num14z2"/>
    <w:rPr>
      <w:rFonts w:ascii="Wingdings" w:hAnsi="Wingdings" w:cs="Wingdings"/>
    </w:rPr>
  </w:style>
  <w:style w:type="character" w:customStyle="1" w:styleId="WW-DefaultParagraphFont">
    <w:name w:val="WW-Default Paragraph Font"/>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3z3">
    <w:name w:val="WW8Num3z3"/>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5z1">
    <w:name w:val="WW8Num5z1"/>
    <w:rPr>
      <w:rFonts w:ascii="Courier New" w:hAnsi="Courier New" w:cs="Courier New"/>
    </w:rPr>
  </w:style>
  <w:style w:type="character" w:customStyle="1" w:styleId="WW8Num5z3">
    <w:name w:val="WW8Num5z3"/>
    <w:rPr>
      <w:rFonts w:ascii="Symbol" w:hAnsi="Symbol" w:cs="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4z4">
    <w:name w:val="WW8Num14z4"/>
    <w:rPr>
      <w:rFonts w:ascii="Courier New" w:hAnsi="Courier New" w:cs="Courier New"/>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5z2">
    <w:name w:val="WW8Num25z2"/>
    <w:rPr>
      <w:rFonts w:ascii="Wingdings" w:hAnsi="Wingdings" w:cs="Wingdings"/>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8z1">
    <w:name w:val="WW8Num28z1"/>
    <w:rPr>
      <w:rFonts w:ascii="Courier New" w:hAnsi="Courier New" w:cs="Courier New"/>
    </w:rPr>
  </w:style>
  <w:style w:type="character" w:customStyle="1" w:styleId="WW8Num28z3">
    <w:name w:val="WW8Num28z3"/>
    <w:rPr>
      <w:rFonts w:ascii="Symbol" w:hAnsi="Symbol" w:cs="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30z2">
    <w:name w:val="WW8Num30z2"/>
    <w:rPr>
      <w:rFonts w:ascii="Wingdings" w:hAnsi="Wingdings" w:cs="Wingdings"/>
    </w:rPr>
  </w:style>
  <w:style w:type="character" w:customStyle="1" w:styleId="WW8Num31z2">
    <w:name w:val="WW8Num31z2"/>
    <w:rPr>
      <w:rFonts w:ascii="Wingdings" w:hAnsi="Wingdings" w:cs="Wingdings"/>
    </w:rPr>
  </w:style>
  <w:style w:type="character" w:customStyle="1" w:styleId="WW-DefaultParagraphFont1">
    <w:name w:val="WW-Default Paragraph Font1"/>
  </w:style>
  <w:style w:type="character" w:customStyle="1" w:styleId="BalloonTextChar">
    <w:name w:val="Balloon Text Char"/>
    <w:rPr>
      <w:rFonts w:ascii="Tahoma" w:eastAsia="Times New Roman" w:hAnsi="Tahoma" w:cs="Tahoma"/>
      <w:sz w:val="16"/>
      <w:szCs w:val="16"/>
    </w:rPr>
  </w:style>
  <w:style w:type="character" w:customStyle="1" w:styleId="FootnoteTextChar">
    <w:name w:val="Footnote Text Char"/>
    <w:rPr>
      <w:rFonts w:eastAsia="Times New Roman"/>
    </w:rPr>
  </w:style>
  <w:style w:type="character" w:customStyle="1" w:styleId="Caracteresdenotaderodap">
    <w:name w:val="Caracteres de nota de rodapé"/>
    <w:rPr>
      <w:vertAlign w:val="superscript"/>
    </w:rPr>
  </w:style>
  <w:style w:type="character" w:customStyle="1" w:styleId="FootnoteReference1">
    <w:name w:val="Footnote Reference1"/>
    <w:rPr>
      <w:vertAlign w:val="superscript"/>
    </w:rPr>
  </w:style>
  <w:style w:type="character" w:customStyle="1" w:styleId="Caracteresdenotafinal">
    <w:name w:val="Caracteres de nota final"/>
    <w:rPr>
      <w:vertAlign w:val="superscript"/>
    </w:rPr>
  </w:style>
  <w:style w:type="character" w:customStyle="1" w:styleId="WW-Caracteresdenotafinal">
    <w:name w:val="WW-Caracteres de nota final"/>
  </w:style>
  <w:style w:type="character" w:customStyle="1" w:styleId="CommentReference1">
    <w:name w:val="Comment Reference1"/>
    <w:rPr>
      <w:sz w:val="16"/>
      <w:szCs w:val="16"/>
    </w:rPr>
  </w:style>
  <w:style w:type="character" w:customStyle="1" w:styleId="CommentSubjectChar">
    <w:name w:val="Comment Subject Char"/>
    <w:rPr>
      <w:b/>
      <w:bCs/>
    </w:rPr>
  </w:style>
  <w:style w:type="character" w:customStyle="1" w:styleId="Marcas">
    <w:name w:val="Marcas"/>
    <w:rPr>
      <w:rFonts w:ascii="OpenSymbol" w:eastAsia="OpenSymbol" w:hAnsi="OpenSymbol" w:cs="OpenSymbol"/>
    </w:rPr>
  </w:style>
  <w:style w:type="character" w:customStyle="1" w:styleId="Smbolosdenumerao">
    <w:name w:val="Símbolos de numeração"/>
  </w:style>
  <w:style w:type="character" w:customStyle="1" w:styleId="TekstdymkaZnak">
    <w:name w:val="Tekst dymka Znak"/>
    <w:rPr>
      <w:rFonts w:ascii="Tahoma" w:hAnsi="Tahoma" w:cs="Tahoma"/>
      <w:sz w:val="16"/>
      <w:szCs w:val="16"/>
      <w:lang w:val="fr-FR"/>
    </w:rPr>
  </w:style>
  <w:style w:type="character" w:customStyle="1" w:styleId="CommentTextChar1">
    <w:name w:val="Comment Text Char1"/>
  </w:style>
  <w:style w:type="character" w:customStyle="1" w:styleId="TematkomentarzaZnak">
    <w:name w:val="Temat komentarza Znak"/>
    <w:rPr>
      <w:b/>
      <w:bCs/>
      <w:lang w:val="x-none"/>
    </w:rPr>
  </w:style>
  <w:style w:type="character" w:styleId="UyteHipercze">
    <w:name w:val="FollowedHyperlink"/>
    <w:rPr>
      <w:color w:val="800080"/>
      <w:u w:val="single"/>
    </w:rPr>
  </w:style>
  <w:style w:type="character" w:customStyle="1" w:styleId="Nagwek3Znak">
    <w:name w:val="Nagłówek 3 Znak"/>
    <w:rPr>
      <w:i/>
      <w:sz w:val="24"/>
      <w:lang w:val="fr-FR"/>
    </w:rPr>
  </w:style>
  <w:style w:type="character" w:customStyle="1" w:styleId="Znakiprzypiswkocowych">
    <w:name w:val="Znaki przypisów końcowych"/>
    <w:rPr>
      <w:vertAlign w:val="superscript"/>
    </w:rPr>
  </w:style>
  <w:style w:type="character" w:customStyle="1" w:styleId="hps">
    <w:name w:val="hps"/>
    <w:basedOn w:val="Domylnaczcionkaakapitu1"/>
  </w:style>
  <w:style w:type="character" w:styleId="Odwoanieprzypisukocowego">
    <w:name w:val="endnote reference"/>
    <w:rPr>
      <w:vertAlign w:val="superscript"/>
    </w:rPr>
  </w:style>
  <w:style w:type="character" w:styleId="Odwoanieprzypisudolnego">
    <w:name w:val="footnote reference"/>
    <w:rPr>
      <w:vertAlign w:val="superscript"/>
    </w:rPr>
  </w:style>
  <w:style w:type="paragraph" w:customStyle="1" w:styleId="Nagwek10">
    <w:name w:val="Nagłówek1"/>
    <w:basedOn w:val="Normalny"/>
    <w:next w:val="SubTitle1"/>
    <w:pPr>
      <w:spacing w:after="480"/>
      <w:jc w:val="center"/>
    </w:pPr>
    <w:rPr>
      <w:b/>
      <w:kern w:val="1"/>
      <w:sz w:val="48"/>
    </w:rPr>
  </w:style>
  <w:style w:type="paragraph" w:styleId="Tekstpodstawowy">
    <w:name w:val="Body Text"/>
    <w:basedOn w:val="Normalny"/>
    <w:pPr>
      <w:spacing w:after="120"/>
    </w:pPr>
  </w:style>
  <w:style w:type="paragraph" w:styleId="Lista">
    <w:name w:val="List"/>
    <w:basedOn w:val="Normalny"/>
    <w:pPr>
      <w:ind w:left="283" w:hanging="283"/>
    </w:pPr>
  </w:style>
  <w:style w:type="paragraph" w:styleId="Legenda">
    <w:name w:val="caption"/>
    <w:basedOn w:val="Normalny"/>
    <w:qFormat/>
    <w:pPr>
      <w:suppressLineNumbers/>
      <w:spacing w:before="120" w:after="120"/>
    </w:pPr>
    <w:rPr>
      <w:rFonts w:cs="FreeSans"/>
      <w:i/>
      <w:iCs/>
      <w:szCs w:val="24"/>
    </w:rPr>
  </w:style>
  <w:style w:type="paragraph" w:customStyle="1" w:styleId="Indeks">
    <w:name w:val="Indeks"/>
    <w:basedOn w:val="Normalny"/>
    <w:pPr>
      <w:suppressLineNumbers/>
    </w:pPr>
    <w:rPr>
      <w:rFonts w:cs="FreeSans"/>
    </w:rPr>
  </w:style>
  <w:style w:type="paragraph" w:customStyle="1" w:styleId="Text1">
    <w:name w:val="Text 1"/>
    <w:basedOn w:val="Normalny"/>
    <w:pPr>
      <w:ind w:left="482"/>
    </w:pPr>
  </w:style>
  <w:style w:type="paragraph" w:customStyle="1" w:styleId="Text2">
    <w:name w:val="Text 2"/>
    <w:basedOn w:val="Normalny"/>
    <w:pPr>
      <w:tabs>
        <w:tab w:val="left" w:pos="2302"/>
      </w:tabs>
      <w:ind w:left="1202"/>
    </w:pPr>
  </w:style>
  <w:style w:type="paragraph" w:customStyle="1" w:styleId="Text3">
    <w:name w:val="Text 3"/>
    <w:basedOn w:val="Normalny"/>
    <w:pPr>
      <w:tabs>
        <w:tab w:val="left" w:pos="2302"/>
      </w:tabs>
      <w:ind w:left="1202"/>
    </w:pPr>
  </w:style>
  <w:style w:type="paragraph" w:customStyle="1" w:styleId="Text4">
    <w:name w:val="Text 4"/>
    <w:basedOn w:val="Normalny"/>
    <w:pPr>
      <w:tabs>
        <w:tab w:val="left" w:pos="2302"/>
      </w:tabs>
      <w:ind w:left="1202"/>
    </w:pPr>
  </w:style>
  <w:style w:type="paragraph" w:customStyle="1" w:styleId="Address">
    <w:name w:val="Address"/>
    <w:basedOn w:val="Normalny"/>
    <w:pPr>
      <w:spacing w:after="0"/>
      <w:jc w:val="left"/>
    </w:pPr>
  </w:style>
  <w:style w:type="paragraph" w:customStyle="1" w:styleId="AddressTL">
    <w:name w:val="AddressTL"/>
    <w:basedOn w:val="Normalny"/>
    <w:next w:val="Normalny"/>
    <w:pPr>
      <w:spacing w:after="720"/>
      <w:jc w:val="left"/>
    </w:pPr>
  </w:style>
  <w:style w:type="paragraph" w:customStyle="1" w:styleId="AddressTR">
    <w:name w:val="AddressTR"/>
    <w:basedOn w:val="Normalny"/>
    <w:next w:val="Normalny"/>
    <w:pPr>
      <w:spacing w:after="720"/>
      <w:ind w:left="5103"/>
      <w:jc w:val="left"/>
    </w:pPr>
  </w:style>
  <w:style w:type="paragraph" w:customStyle="1" w:styleId="Tekstblokowy1">
    <w:name w:val="Tekst blokowy1"/>
    <w:basedOn w:val="Normalny"/>
    <w:pPr>
      <w:spacing w:after="120"/>
      <w:ind w:left="1440" w:right="1440"/>
    </w:pPr>
  </w:style>
  <w:style w:type="paragraph" w:customStyle="1" w:styleId="Tekstpodstawowy21">
    <w:name w:val="Tekst podstawowy 21"/>
    <w:basedOn w:val="Normalny"/>
    <w:pPr>
      <w:spacing w:after="120" w:line="480" w:lineRule="auto"/>
    </w:pPr>
  </w:style>
  <w:style w:type="paragraph" w:customStyle="1" w:styleId="Tekstpodstawowy31">
    <w:name w:val="Tekst podstawowy 31"/>
    <w:basedOn w:val="Normalny"/>
    <w:pPr>
      <w:spacing w:after="120"/>
    </w:pPr>
    <w:rPr>
      <w:sz w:val="16"/>
    </w:rPr>
  </w:style>
  <w:style w:type="paragraph" w:customStyle="1" w:styleId="Tekstpodstawowyzwciciem1">
    <w:name w:val="Tekst podstawowy z wcięciem1"/>
    <w:basedOn w:val="Tekstpodstawowy"/>
    <w:pPr>
      <w:ind w:firstLine="210"/>
    </w:pPr>
  </w:style>
  <w:style w:type="paragraph" w:styleId="Tekstpodstawowywcity">
    <w:name w:val="Body Text Indent"/>
    <w:basedOn w:val="Normalny"/>
    <w:pPr>
      <w:spacing w:after="120"/>
      <w:ind w:left="283"/>
    </w:pPr>
  </w:style>
  <w:style w:type="paragraph" w:customStyle="1" w:styleId="Tekstpodstawowyzwciciem21">
    <w:name w:val="Tekst podstawowy z wcięciem 21"/>
    <w:basedOn w:val="Tekstpodstawowywcity"/>
    <w:pPr>
      <w:ind w:firstLine="210"/>
    </w:pPr>
  </w:style>
  <w:style w:type="paragraph" w:customStyle="1" w:styleId="Tekstpodstawowywcity21">
    <w:name w:val="Tekst podstawowy wcięty 21"/>
    <w:basedOn w:val="Normalny"/>
    <w:pPr>
      <w:spacing w:after="120" w:line="480" w:lineRule="auto"/>
      <w:ind w:left="283"/>
    </w:pPr>
  </w:style>
  <w:style w:type="paragraph" w:customStyle="1" w:styleId="Tekstpodstawowywcity31">
    <w:name w:val="Tekst podstawowy wcięty 31"/>
    <w:basedOn w:val="Normalny"/>
    <w:pPr>
      <w:spacing w:after="120"/>
      <w:ind w:left="283"/>
    </w:pPr>
    <w:rPr>
      <w:sz w:val="16"/>
    </w:rPr>
  </w:style>
  <w:style w:type="paragraph" w:customStyle="1" w:styleId="Legenda2">
    <w:name w:val="Legenda2"/>
    <w:basedOn w:val="Normalny"/>
    <w:next w:val="Normalny"/>
    <w:pPr>
      <w:spacing w:before="120" w:after="120"/>
    </w:pPr>
    <w:rPr>
      <w:b/>
    </w:rPr>
  </w:style>
  <w:style w:type="paragraph" w:customStyle="1" w:styleId="ChapterTitle">
    <w:name w:val="ChapterTitle"/>
    <w:basedOn w:val="Normalny"/>
    <w:next w:val="SectionTitle"/>
    <w:pPr>
      <w:keepNext/>
      <w:spacing w:after="480"/>
      <w:jc w:val="center"/>
    </w:pPr>
    <w:rPr>
      <w:b/>
      <w:sz w:val="32"/>
    </w:rPr>
  </w:style>
  <w:style w:type="paragraph" w:customStyle="1" w:styleId="SectionTitle">
    <w:name w:val="SectionTitle"/>
    <w:basedOn w:val="Normalny"/>
    <w:next w:val="Nagwek1"/>
    <w:pPr>
      <w:keepNext/>
      <w:spacing w:after="480"/>
      <w:jc w:val="center"/>
    </w:pPr>
    <w:rPr>
      <w:b/>
      <w:smallCaps/>
      <w:sz w:val="28"/>
    </w:rPr>
  </w:style>
  <w:style w:type="paragraph" w:customStyle="1" w:styleId="Zwrotpoegnalny1">
    <w:name w:val="Zwrot pożegnalny1"/>
    <w:basedOn w:val="Normalny"/>
    <w:pPr>
      <w:ind w:left="4252"/>
    </w:pPr>
  </w:style>
  <w:style w:type="paragraph" w:customStyle="1" w:styleId="Tekstkomentarza1">
    <w:name w:val="Tekst komentarza1"/>
    <w:basedOn w:val="Normalny"/>
    <w:rPr>
      <w:sz w:val="20"/>
    </w:rPr>
  </w:style>
  <w:style w:type="paragraph" w:customStyle="1" w:styleId="Data1">
    <w:name w:val="Data1"/>
    <w:basedOn w:val="Normalny"/>
    <w:next w:val="References"/>
    <w:pPr>
      <w:spacing w:after="0"/>
      <w:ind w:left="5103" w:right="-567"/>
      <w:jc w:val="left"/>
    </w:pPr>
  </w:style>
  <w:style w:type="paragraph" w:customStyle="1" w:styleId="References">
    <w:name w:val="References"/>
    <w:basedOn w:val="Normalny"/>
    <w:next w:val="AddressTR"/>
    <w:pPr>
      <w:ind w:left="5103"/>
      <w:jc w:val="left"/>
    </w:pPr>
    <w:rPr>
      <w:sz w:val="20"/>
    </w:rPr>
  </w:style>
  <w:style w:type="paragraph" w:customStyle="1" w:styleId="Plandokumentu">
    <w:name w:val="Plan dokumentu"/>
    <w:basedOn w:val="Normalny"/>
    <w:pPr>
      <w:shd w:val="clear" w:color="auto" w:fill="000080"/>
    </w:pPr>
    <w:rPr>
      <w:rFonts w:ascii="Tahoma" w:hAnsi="Tahoma" w:cs="Tahoma"/>
    </w:rPr>
  </w:style>
  <w:style w:type="paragraph" w:customStyle="1" w:styleId="DoubSign">
    <w:name w:val="DoubSign"/>
    <w:basedOn w:val="Normalny"/>
    <w:next w:val="Enclosures"/>
    <w:pPr>
      <w:tabs>
        <w:tab w:val="left" w:pos="5103"/>
      </w:tabs>
      <w:spacing w:before="1200" w:after="0"/>
      <w:jc w:val="left"/>
    </w:pPr>
  </w:style>
  <w:style w:type="paragraph" w:customStyle="1" w:styleId="Enclosures">
    <w:name w:val="Enclosures"/>
    <w:basedOn w:val="Normalny"/>
    <w:pPr>
      <w:keepNext/>
      <w:keepLines/>
      <w:tabs>
        <w:tab w:val="left" w:pos="5642"/>
      </w:tabs>
      <w:spacing w:before="480" w:after="0"/>
      <w:ind w:left="1191" w:hanging="1191"/>
      <w:jc w:val="left"/>
    </w:pPr>
  </w:style>
  <w:style w:type="paragraph" w:styleId="Tekstprzypisukocowego">
    <w:name w:val="endnote text"/>
    <w:basedOn w:val="Normalny"/>
    <w:rPr>
      <w:sz w:val="20"/>
    </w:rPr>
  </w:style>
  <w:style w:type="paragraph" w:styleId="Adresnakopercie">
    <w:name w:val="envelope address"/>
    <w:basedOn w:val="Normalny"/>
    <w:pPr>
      <w:spacing w:after="0"/>
    </w:pPr>
  </w:style>
  <w:style w:type="paragraph" w:styleId="Adreszwrotnynakopercie">
    <w:name w:val="envelope return"/>
    <w:basedOn w:val="Normalny"/>
    <w:pPr>
      <w:spacing w:after="0"/>
    </w:pPr>
    <w:rPr>
      <w:sz w:val="20"/>
    </w:rPr>
  </w:style>
  <w:style w:type="paragraph" w:styleId="Stopka">
    <w:name w:val="footer"/>
    <w:basedOn w:val="Normalny"/>
    <w:pPr>
      <w:spacing w:after="0"/>
      <w:ind w:right="-567"/>
      <w:jc w:val="left"/>
    </w:pPr>
    <w:rPr>
      <w:rFonts w:ascii="Arial" w:hAnsi="Arial" w:cs="Arial"/>
      <w:sz w:val="16"/>
    </w:rPr>
  </w:style>
  <w:style w:type="paragraph" w:styleId="Tekstprzypisudolnego">
    <w:name w:val="footnote text"/>
    <w:basedOn w:val="Normalny"/>
    <w:pPr>
      <w:ind w:left="357" w:hanging="357"/>
    </w:pPr>
    <w:rPr>
      <w:sz w:val="20"/>
    </w:rPr>
  </w:style>
  <w:style w:type="paragraph" w:styleId="Nagwek">
    <w:name w:val="header"/>
    <w:basedOn w:val="Normalny"/>
    <w:pPr>
      <w:tabs>
        <w:tab w:val="center" w:pos="4153"/>
        <w:tab w:val="right" w:pos="8306"/>
      </w:tabs>
    </w:pPr>
  </w:style>
  <w:style w:type="paragraph" w:styleId="Indeks1">
    <w:name w:val="index 1"/>
    <w:basedOn w:val="Normalny"/>
    <w:next w:val="Normalny"/>
    <w:pPr>
      <w:ind w:left="240" w:hanging="240"/>
    </w:pPr>
  </w:style>
  <w:style w:type="paragraph" w:styleId="Indeks2">
    <w:name w:val="index 2"/>
    <w:basedOn w:val="Normalny"/>
    <w:next w:val="Normalny"/>
    <w:pPr>
      <w:ind w:left="480" w:hanging="240"/>
    </w:pPr>
  </w:style>
  <w:style w:type="paragraph" w:styleId="Indeks3">
    <w:name w:val="index 3"/>
    <w:basedOn w:val="Normalny"/>
    <w:next w:val="Normalny"/>
    <w:pPr>
      <w:ind w:left="720" w:hanging="240"/>
    </w:pPr>
  </w:style>
  <w:style w:type="paragraph" w:customStyle="1" w:styleId="Indeks41">
    <w:name w:val="Indeks 41"/>
    <w:basedOn w:val="Normalny"/>
    <w:next w:val="Normalny"/>
    <w:pPr>
      <w:ind w:left="960" w:hanging="240"/>
    </w:pPr>
  </w:style>
  <w:style w:type="paragraph" w:customStyle="1" w:styleId="Indeks51">
    <w:name w:val="Indeks 51"/>
    <w:basedOn w:val="Normalny"/>
    <w:next w:val="Normalny"/>
    <w:pPr>
      <w:ind w:left="1200" w:hanging="240"/>
    </w:pPr>
  </w:style>
  <w:style w:type="paragraph" w:customStyle="1" w:styleId="Indeks61">
    <w:name w:val="Indeks 61"/>
    <w:basedOn w:val="Normalny"/>
    <w:next w:val="Normalny"/>
    <w:pPr>
      <w:ind w:left="1440" w:hanging="240"/>
    </w:pPr>
  </w:style>
  <w:style w:type="paragraph" w:customStyle="1" w:styleId="Indeks71">
    <w:name w:val="Indeks 71"/>
    <w:basedOn w:val="Normalny"/>
    <w:next w:val="Normalny"/>
    <w:pPr>
      <w:ind w:left="1680" w:hanging="240"/>
    </w:pPr>
  </w:style>
  <w:style w:type="paragraph" w:customStyle="1" w:styleId="Indeks81">
    <w:name w:val="Indeks 81"/>
    <w:basedOn w:val="Normalny"/>
    <w:next w:val="Normalny"/>
    <w:pPr>
      <w:ind w:left="1920" w:hanging="240"/>
    </w:pPr>
  </w:style>
  <w:style w:type="paragraph" w:customStyle="1" w:styleId="Indeks91">
    <w:name w:val="Indeks 91"/>
    <w:basedOn w:val="Normalny"/>
    <w:next w:val="Normalny"/>
    <w:pPr>
      <w:ind w:left="2160" w:hanging="240"/>
    </w:pPr>
  </w:style>
  <w:style w:type="paragraph" w:styleId="Nagwekindeksu">
    <w:name w:val="index heading"/>
    <w:basedOn w:val="Normalny"/>
    <w:next w:val="Indeks1"/>
    <w:rPr>
      <w:rFonts w:ascii="Arial" w:hAnsi="Arial" w:cs="Arial"/>
      <w:b/>
    </w:rPr>
  </w:style>
  <w:style w:type="paragraph" w:styleId="Listapunktowana2">
    <w:name w:val="List Bullet 2"/>
    <w:basedOn w:val="Normalny"/>
    <w:pPr>
      <w:ind w:left="566" w:hanging="283"/>
    </w:pPr>
  </w:style>
  <w:style w:type="paragraph" w:styleId="Listapunktowana3">
    <w:name w:val="List Bullet 3"/>
    <w:basedOn w:val="Normalny"/>
    <w:pPr>
      <w:ind w:left="849" w:hanging="283"/>
    </w:pPr>
  </w:style>
  <w:style w:type="paragraph" w:styleId="Listapunktowana4">
    <w:name w:val="List Bullet 4"/>
    <w:basedOn w:val="Normalny"/>
    <w:pPr>
      <w:ind w:left="1132" w:hanging="283"/>
    </w:pPr>
  </w:style>
  <w:style w:type="paragraph" w:styleId="Listapunktowana5">
    <w:name w:val="List Bullet 5"/>
    <w:basedOn w:val="Normalny"/>
    <w:pPr>
      <w:ind w:left="1415" w:hanging="283"/>
    </w:pPr>
  </w:style>
  <w:style w:type="paragraph" w:customStyle="1" w:styleId="Listapunktowana1">
    <w:name w:val="Lista punktowana1"/>
    <w:basedOn w:val="Normalny"/>
    <w:pPr>
      <w:numPr>
        <w:numId w:val="13"/>
      </w:numPr>
    </w:pPr>
  </w:style>
  <w:style w:type="paragraph" w:customStyle="1" w:styleId="Listapunktowana21">
    <w:name w:val="Lista punktowana 21"/>
    <w:basedOn w:val="Text2"/>
    <w:pPr>
      <w:numPr>
        <w:numId w:val="12"/>
      </w:numPr>
      <w:tabs>
        <w:tab w:val="clear" w:pos="2302"/>
      </w:tabs>
    </w:pPr>
  </w:style>
  <w:style w:type="paragraph" w:customStyle="1" w:styleId="Listapunktowana31">
    <w:name w:val="Lista punktowana 31"/>
    <w:basedOn w:val="Text3"/>
    <w:pPr>
      <w:numPr>
        <w:numId w:val="22"/>
      </w:numPr>
      <w:tabs>
        <w:tab w:val="clear" w:pos="2302"/>
      </w:tabs>
    </w:pPr>
  </w:style>
  <w:style w:type="paragraph" w:customStyle="1" w:styleId="Listapunktowana41">
    <w:name w:val="Lista punktowana 41"/>
    <w:basedOn w:val="Text4"/>
    <w:pPr>
      <w:numPr>
        <w:numId w:val="23"/>
      </w:numPr>
      <w:tabs>
        <w:tab w:val="clear" w:pos="2302"/>
      </w:tabs>
    </w:pPr>
  </w:style>
  <w:style w:type="paragraph" w:customStyle="1" w:styleId="Listapunktowana51">
    <w:name w:val="Lista punktowana 51"/>
    <w:basedOn w:val="Normalny"/>
    <w:pPr>
      <w:numPr>
        <w:numId w:val="3"/>
      </w:numPr>
    </w:pPr>
  </w:style>
  <w:style w:type="paragraph" w:customStyle="1" w:styleId="Lista-kontynuacja1">
    <w:name w:val="Lista - kontynuacja1"/>
    <w:basedOn w:val="Normalny"/>
    <w:pPr>
      <w:spacing w:after="120"/>
      <w:ind w:left="283"/>
    </w:pPr>
  </w:style>
  <w:style w:type="paragraph" w:customStyle="1" w:styleId="Lista-kontynuacja21">
    <w:name w:val="Lista - kontynuacja 21"/>
    <w:basedOn w:val="Normalny"/>
    <w:pPr>
      <w:spacing w:after="120"/>
      <w:ind w:left="566"/>
    </w:pPr>
  </w:style>
  <w:style w:type="paragraph" w:customStyle="1" w:styleId="Lista-kontynuacja31">
    <w:name w:val="Lista - kontynuacja 31"/>
    <w:basedOn w:val="Normalny"/>
    <w:pPr>
      <w:spacing w:after="120"/>
      <w:ind w:left="849"/>
    </w:pPr>
  </w:style>
  <w:style w:type="paragraph" w:customStyle="1" w:styleId="Lista-kontynuacja41">
    <w:name w:val="Lista - kontynuacja 41"/>
    <w:basedOn w:val="Normalny"/>
    <w:pPr>
      <w:spacing w:after="120"/>
      <w:ind w:left="1132"/>
    </w:pPr>
  </w:style>
  <w:style w:type="paragraph" w:customStyle="1" w:styleId="Lista-kontynuacja51">
    <w:name w:val="Lista - kontynuacja 51"/>
    <w:basedOn w:val="Normalny"/>
    <w:pPr>
      <w:spacing w:after="120"/>
      <w:ind w:left="1415"/>
    </w:pPr>
  </w:style>
  <w:style w:type="paragraph" w:customStyle="1" w:styleId="Listanumerowana1">
    <w:name w:val="Lista numerowana1"/>
    <w:basedOn w:val="Normalny"/>
    <w:pPr>
      <w:numPr>
        <w:numId w:val="7"/>
      </w:numPr>
    </w:pPr>
  </w:style>
  <w:style w:type="paragraph" w:customStyle="1" w:styleId="Listanumerowana21">
    <w:name w:val="Lista numerowana 21"/>
    <w:basedOn w:val="Text2"/>
    <w:pPr>
      <w:numPr>
        <w:numId w:val="4"/>
      </w:numPr>
      <w:tabs>
        <w:tab w:val="clear" w:pos="2302"/>
      </w:tabs>
    </w:pPr>
  </w:style>
  <w:style w:type="paragraph" w:customStyle="1" w:styleId="Listanumerowana31">
    <w:name w:val="Lista numerowana 31"/>
    <w:basedOn w:val="Text3"/>
    <w:pPr>
      <w:numPr>
        <w:numId w:val="9"/>
      </w:numPr>
      <w:tabs>
        <w:tab w:val="clear" w:pos="2302"/>
      </w:tabs>
    </w:pPr>
  </w:style>
  <w:style w:type="paragraph" w:customStyle="1" w:styleId="Listanumerowana41">
    <w:name w:val="Lista numerowana 41"/>
    <w:basedOn w:val="Text4"/>
    <w:pPr>
      <w:numPr>
        <w:numId w:val="24"/>
      </w:numPr>
      <w:tabs>
        <w:tab w:val="clear" w:pos="2302"/>
      </w:tabs>
    </w:pPr>
  </w:style>
  <w:style w:type="paragraph" w:customStyle="1" w:styleId="Listanumerowana51">
    <w:name w:val="Lista numerowana 51"/>
    <w:basedOn w:val="Normalny"/>
    <w:pPr>
      <w:numPr>
        <w:numId w:val="2"/>
      </w:numPr>
    </w:pPr>
  </w:style>
  <w:style w:type="paragraph" w:customStyle="1" w:styleId="Tekstmakra1">
    <w:name w:val="Tekst makra1"/>
    <w:pPr>
      <w:tabs>
        <w:tab w:val="left" w:pos="480"/>
        <w:tab w:val="left" w:pos="960"/>
        <w:tab w:val="left" w:pos="1440"/>
        <w:tab w:val="left" w:pos="1920"/>
        <w:tab w:val="left" w:pos="2400"/>
        <w:tab w:val="left" w:pos="2880"/>
        <w:tab w:val="left" w:pos="3360"/>
        <w:tab w:val="left" w:pos="3840"/>
        <w:tab w:val="left" w:pos="4320"/>
      </w:tabs>
      <w:suppressAutoHyphens/>
      <w:spacing w:after="240"/>
      <w:jc w:val="both"/>
    </w:pPr>
    <w:rPr>
      <w:rFonts w:ascii="Courier New" w:hAnsi="Courier New" w:cs="Courier New"/>
      <w:lang w:val="en-GB" w:eastAsia="zh-CN"/>
    </w:rPr>
  </w:style>
  <w:style w:type="paragraph" w:customStyle="1" w:styleId="Nagwekwiadomoci1">
    <w:name w:val="Nagłówek wiadomości1"/>
    <w:basedOn w:val="Normalny"/>
    <w:pPr>
      <w:pBdr>
        <w:top w:val="single" w:sz="6" w:space="1" w:color="000000"/>
        <w:left w:val="single" w:sz="6" w:space="1" w:color="000000"/>
        <w:bottom w:val="single" w:sz="6" w:space="1" w:color="000000"/>
        <w:right w:val="single" w:sz="6" w:space="1" w:color="000000"/>
      </w:pBdr>
      <w:shd w:val="clear" w:color="auto" w:fill="CCCCCC"/>
      <w:ind w:left="1134" w:hanging="1134"/>
    </w:pPr>
    <w:rPr>
      <w:rFonts w:ascii="Arial" w:hAnsi="Arial" w:cs="Arial"/>
    </w:rPr>
  </w:style>
  <w:style w:type="paragraph" w:customStyle="1" w:styleId="Wcicienormalne1">
    <w:name w:val="Wcięcie normalne1"/>
    <w:basedOn w:val="Normalny"/>
    <w:pPr>
      <w:ind w:left="720"/>
    </w:pPr>
  </w:style>
  <w:style w:type="paragraph" w:customStyle="1" w:styleId="Nagweknotatki1">
    <w:name w:val="Nagłówek notatki1"/>
    <w:basedOn w:val="Normalny"/>
    <w:next w:val="Normalny"/>
  </w:style>
  <w:style w:type="paragraph" w:customStyle="1" w:styleId="NoteHead">
    <w:name w:val="NoteHead"/>
    <w:basedOn w:val="Normalny"/>
    <w:next w:val="Subject"/>
    <w:pPr>
      <w:spacing w:before="720" w:after="720"/>
      <w:jc w:val="center"/>
    </w:pPr>
    <w:rPr>
      <w:b/>
      <w:smallCaps/>
    </w:rPr>
  </w:style>
  <w:style w:type="paragraph" w:customStyle="1" w:styleId="Subject">
    <w:name w:val="Subject"/>
    <w:basedOn w:val="Normalny"/>
    <w:next w:val="Normalny"/>
    <w:pPr>
      <w:spacing w:after="480"/>
      <w:ind w:left="1531" w:hanging="1531"/>
      <w:jc w:val="left"/>
    </w:pPr>
    <w:rPr>
      <w:b/>
    </w:rPr>
  </w:style>
  <w:style w:type="paragraph" w:customStyle="1" w:styleId="NoteList">
    <w:name w:val="NoteList"/>
    <w:basedOn w:val="Normalny"/>
    <w:next w:val="Subject"/>
    <w:pPr>
      <w:tabs>
        <w:tab w:val="left" w:pos="5823"/>
      </w:tabs>
      <w:spacing w:before="720" w:after="720"/>
      <w:ind w:left="5104" w:hanging="3119"/>
      <w:jc w:val="left"/>
    </w:pPr>
    <w:rPr>
      <w:b/>
      <w:smallCaps/>
    </w:rPr>
  </w:style>
  <w:style w:type="paragraph" w:customStyle="1" w:styleId="NumPar1">
    <w:name w:val="NumPar 1"/>
    <w:basedOn w:val="Nagwek1"/>
    <w:next w:val="Text1"/>
    <w:pPr>
      <w:keepNext w:val="0"/>
      <w:numPr>
        <w:numId w:val="0"/>
      </w:numPr>
      <w:spacing w:before="0"/>
    </w:pPr>
    <w:rPr>
      <w:b w:val="0"/>
      <w:smallCaps w:val="0"/>
    </w:rPr>
  </w:style>
  <w:style w:type="paragraph" w:customStyle="1" w:styleId="NumPar2">
    <w:name w:val="NumPar 2"/>
    <w:basedOn w:val="Nagwek2"/>
    <w:next w:val="Text2"/>
    <w:pPr>
      <w:keepNext w:val="0"/>
      <w:numPr>
        <w:ilvl w:val="0"/>
        <w:numId w:val="0"/>
      </w:numPr>
    </w:pPr>
    <w:rPr>
      <w:b w:val="0"/>
    </w:rPr>
  </w:style>
  <w:style w:type="paragraph" w:customStyle="1" w:styleId="NumPar3">
    <w:name w:val="NumPar 3"/>
    <w:basedOn w:val="Nagwek3"/>
    <w:next w:val="Text3"/>
    <w:pPr>
      <w:keepNext w:val="0"/>
      <w:numPr>
        <w:ilvl w:val="0"/>
        <w:numId w:val="0"/>
      </w:numPr>
    </w:pPr>
    <w:rPr>
      <w:i w:val="0"/>
    </w:rPr>
  </w:style>
  <w:style w:type="paragraph" w:customStyle="1" w:styleId="NumPar4">
    <w:name w:val="NumPar 4"/>
    <w:basedOn w:val="Nagwek4"/>
    <w:next w:val="Text4"/>
    <w:pPr>
      <w:keepNext w:val="0"/>
      <w:numPr>
        <w:ilvl w:val="0"/>
        <w:numId w:val="0"/>
      </w:numPr>
    </w:pPr>
  </w:style>
  <w:style w:type="paragraph" w:customStyle="1" w:styleId="PartTitle">
    <w:name w:val="PartTitle"/>
    <w:basedOn w:val="Normalny"/>
    <w:next w:val="ChapterTitle"/>
    <w:pPr>
      <w:keepNext/>
      <w:pageBreakBefore/>
      <w:spacing w:after="480"/>
      <w:jc w:val="center"/>
    </w:pPr>
    <w:rPr>
      <w:b/>
      <w:sz w:val="36"/>
    </w:rPr>
  </w:style>
  <w:style w:type="paragraph" w:customStyle="1" w:styleId="Zwykytekst1">
    <w:name w:val="Zwykły tekst1"/>
    <w:basedOn w:val="Normalny"/>
    <w:rPr>
      <w:rFonts w:ascii="Courier New" w:hAnsi="Courier New" w:cs="Courier New"/>
      <w:sz w:val="20"/>
    </w:rPr>
  </w:style>
  <w:style w:type="paragraph" w:styleId="Zwrotgrzecznociowy">
    <w:name w:val="Salutation"/>
    <w:basedOn w:val="Normalny"/>
    <w:next w:val="Normalny"/>
  </w:style>
  <w:style w:type="paragraph" w:styleId="Podpis">
    <w:name w:val="Signature"/>
    <w:basedOn w:val="Normalny"/>
    <w:next w:val="Enclosures"/>
    <w:pPr>
      <w:tabs>
        <w:tab w:val="left" w:pos="5103"/>
      </w:tabs>
      <w:spacing w:before="1200" w:after="0"/>
      <w:ind w:left="5103"/>
      <w:jc w:val="center"/>
    </w:pPr>
  </w:style>
  <w:style w:type="paragraph" w:styleId="Podtytu">
    <w:name w:val="Subtitle"/>
    <w:basedOn w:val="Normalny"/>
    <w:next w:val="Tekstpodstawowy"/>
    <w:qFormat/>
    <w:pPr>
      <w:spacing w:after="60"/>
      <w:jc w:val="center"/>
    </w:pPr>
    <w:rPr>
      <w:rFonts w:ascii="Arial" w:hAnsi="Arial" w:cs="Arial"/>
    </w:rPr>
  </w:style>
  <w:style w:type="paragraph" w:customStyle="1" w:styleId="SubTitle1">
    <w:name w:val="SubTitle 1"/>
    <w:basedOn w:val="Normalny"/>
    <w:next w:val="SubTitle2"/>
    <w:pPr>
      <w:jc w:val="center"/>
    </w:pPr>
    <w:rPr>
      <w:b/>
      <w:sz w:val="40"/>
    </w:rPr>
  </w:style>
  <w:style w:type="paragraph" w:customStyle="1" w:styleId="SubTitle2">
    <w:name w:val="SubTitle 2"/>
    <w:basedOn w:val="Normalny"/>
    <w:pPr>
      <w:jc w:val="center"/>
    </w:pPr>
    <w:rPr>
      <w:b/>
      <w:sz w:val="32"/>
    </w:rPr>
  </w:style>
  <w:style w:type="paragraph" w:customStyle="1" w:styleId="Wykazrde1">
    <w:name w:val="Wykaz źródeł1"/>
    <w:basedOn w:val="Normalny"/>
    <w:next w:val="Normalny"/>
    <w:pPr>
      <w:ind w:left="240" w:hanging="240"/>
    </w:pPr>
  </w:style>
  <w:style w:type="paragraph" w:customStyle="1" w:styleId="Spisilustracji1">
    <w:name w:val="Spis ilustracji1"/>
    <w:basedOn w:val="Normalny"/>
    <w:next w:val="Normalny"/>
    <w:pPr>
      <w:ind w:left="480" w:hanging="480"/>
    </w:pPr>
  </w:style>
  <w:style w:type="paragraph" w:customStyle="1" w:styleId="Nagwekwykazurde1">
    <w:name w:val="Nagłówek wykazu źródeł1"/>
    <w:basedOn w:val="Normalny"/>
    <w:next w:val="Normalny"/>
    <w:pPr>
      <w:spacing w:before="120"/>
    </w:pPr>
    <w:rPr>
      <w:rFonts w:ascii="Arial" w:hAnsi="Arial" w:cs="Arial"/>
      <w:b/>
    </w:rPr>
  </w:style>
  <w:style w:type="paragraph" w:styleId="Spistreci1">
    <w:name w:val="toc 1"/>
    <w:basedOn w:val="Normalny"/>
    <w:next w:val="Normalny"/>
    <w:pPr>
      <w:tabs>
        <w:tab w:val="right" w:leader="dot" w:pos="8640"/>
      </w:tabs>
      <w:spacing w:before="120" w:after="120"/>
      <w:ind w:left="482" w:right="720" w:hanging="482"/>
    </w:pPr>
    <w:rPr>
      <w:caps/>
    </w:rPr>
  </w:style>
  <w:style w:type="paragraph" w:styleId="Spistreci2">
    <w:name w:val="toc 2"/>
    <w:basedOn w:val="Normalny"/>
    <w:next w:val="Normalny"/>
    <w:pPr>
      <w:tabs>
        <w:tab w:val="right" w:leader="dot" w:pos="8640"/>
      </w:tabs>
      <w:spacing w:before="60" w:after="60"/>
      <w:ind w:left="1077" w:right="720" w:hanging="595"/>
    </w:pPr>
  </w:style>
  <w:style w:type="paragraph" w:styleId="Spistreci3">
    <w:name w:val="toc 3"/>
    <w:basedOn w:val="Normalny"/>
    <w:next w:val="Normalny"/>
    <w:pPr>
      <w:tabs>
        <w:tab w:val="right" w:leader="dot" w:pos="8640"/>
      </w:tabs>
      <w:spacing w:before="60" w:after="60"/>
      <w:ind w:left="1916" w:right="720" w:hanging="839"/>
    </w:pPr>
  </w:style>
  <w:style w:type="paragraph" w:styleId="Spistreci4">
    <w:name w:val="toc 4"/>
    <w:basedOn w:val="Normalny"/>
    <w:next w:val="Normalny"/>
    <w:pPr>
      <w:tabs>
        <w:tab w:val="right" w:leader="dot" w:pos="8641"/>
      </w:tabs>
      <w:spacing w:before="60" w:after="60"/>
      <w:ind w:left="2880" w:right="720" w:hanging="964"/>
    </w:pPr>
  </w:style>
  <w:style w:type="paragraph" w:styleId="Spistreci5">
    <w:name w:val="toc 5"/>
    <w:basedOn w:val="Normalny"/>
    <w:next w:val="Normalny"/>
    <w:pPr>
      <w:tabs>
        <w:tab w:val="right" w:leader="dot" w:pos="8641"/>
      </w:tabs>
      <w:spacing w:before="240" w:after="120"/>
      <w:ind w:right="720"/>
    </w:pPr>
    <w:rPr>
      <w:caps/>
    </w:rPr>
  </w:style>
  <w:style w:type="paragraph" w:styleId="Spistreci6">
    <w:name w:val="toc 6"/>
    <w:basedOn w:val="Normalny"/>
    <w:next w:val="Normalny"/>
    <w:pPr>
      <w:ind w:left="1200"/>
    </w:pPr>
  </w:style>
  <w:style w:type="paragraph" w:styleId="Spistreci7">
    <w:name w:val="toc 7"/>
    <w:basedOn w:val="Normalny"/>
    <w:next w:val="Normalny"/>
    <w:pPr>
      <w:ind w:left="1440"/>
    </w:pPr>
  </w:style>
  <w:style w:type="paragraph" w:styleId="Spistreci8">
    <w:name w:val="toc 8"/>
    <w:basedOn w:val="Normalny"/>
    <w:next w:val="Normalny"/>
    <w:pPr>
      <w:ind w:left="1680"/>
    </w:pPr>
  </w:style>
  <w:style w:type="paragraph" w:styleId="Spistreci9">
    <w:name w:val="toc 9"/>
    <w:basedOn w:val="Normalny"/>
    <w:next w:val="Normalny"/>
    <w:pPr>
      <w:ind w:left="1920"/>
    </w:pPr>
  </w:style>
  <w:style w:type="paragraph" w:customStyle="1" w:styleId="YReferences">
    <w:name w:val="YReferences"/>
    <w:basedOn w:val="Normalny"/>
    <w:next w:val="Normalny"/>
    <w:pPr>
      <w:spacing w:after="480"/>
      <w:ind w:left="1531" w:hanging="1531"/>
    </w:pPr>
  </w:style>
  <w:style w:type="paragraph" w:customStyle="1" w:styleId="ListBullet1">
    <w:name w:val="List Bullet 1"/>
    <w:basedOn w:val="Text1"/>
    <w:pPr>
      <w:numPr>
        <w:numId w:val="8"/>
      </w:numPr>
    </w:pPr>
  </w:style>
  <w:style w:type="paragraph" w:customStyle="1" w:styleId="ListDash">
    <w:name w:val="List Dash"/>
    <w:basedOn w:val="Normalny"/>
    <w:pPr>
      <w:numPr>
        <w:numId w:val="10"/>
      </w:numPr>
    </w:pPr>
  </w:style>
  <w:style w:type="paragraph" w:customStyle="1" w:styleId="ListDash1">
    <w:name w:val="List Dash 1"/>
    <w:basedOn w:val="Text1"/>
    <w:pPr>
      <w:numPr>
        <w:numId w:val="21"/>
      </w:numPr>
    </w:pPr>
  </w:style>
  <w:style w:type="paragraph" w:customStyle="1" w:styleId="ListDash2">
    <w:name w:val="List Dash 2"/>
    <w:basedOn w:val="Text2"/>
    <w:pPr>
      <w:numPr>
        <w:numId w:val="20"/>
      </w:numPr>
      <w:tabs>
        <w:tab w:val="clear" w:pos="2302"/>
      </w:tabs>
    </w:pPr>
  </w:style>
  <w:style w:type="paragraph" w:customStyle="1" w:styleId="ListDash3">
    <w:name w:val="List Dash 3"/>
    <w:basedOn w:val="Text3"/>
    <w:pPr>
      <w:numPr>
        <w:numId w:val="16"/>
      </w:numPr>
      <w:tabs>
        <w:tab w:val="clear" w:pos="2302"/>
      </w:tabs>
    </w:pPr>
  </w:style>
  <w:style w:type="paragraph" w:customStyle="1" w:styleId="ListDash4">
    <w:name w:val="List Dash 4"/>
    <w:basedOn w:val="Text4"/>
    <w:pPr>
      <w:numPr>
        <w:numId w:val="19"/>
      </w:numPr>
      <w:tabs>
        <w:tab w:val="clear" w:pos="2302"/>
      </w:tabs>
    </w:pPr>
  </w:style>
  <w:style w:type="paragraph" w:customStyle="1" w:styleId="ListNumberLevel2">
    <w:name w:val="List Number (Level 2)"/>
    <w:basedOn w:val="Normalny"/>
    <w:pPr>
      <w:tabs>
        <w:tab w:val="num" w:pos="709"/>
      </w:tabs>
      <w:ind w:left="709" w:hanging="709"/>
    </w:pPr>
  </w:style>
  <w:style w:type="paragraph" w:customStyle="1" w:styleId="ListNumberLevel3">
    <w:name w:val="List Number (Level 3)"/>
    <w:basedOn w:val="Normalny"/>
    <w:pPr>
      <w:tabs>
        <w:tab w:val="num" w:pos="709"/>
      </w:tabs>
      <w:ind w:left="709" w:hanging="709"/>
    </w:pPr>
  </w:style>
  <w:style w:type="paragraph" w:customStyle="1" w:styleId="ListNumberLevel4">
    <w:name w:val="List Number (Level 4)"/>
    <w:basedOn w:val="Normalny"/>
    <w:pPr>
      <w:tabs>
        <w:tab w:val="num" w:pos="709"/>
      </w:tabs>
      <w:ind w:left="709" w:hanging="709"/>
    </w:pPr>
  </w:style>
  <w:style w:type="paragraph" w:customStyle="1" w:styleId="ListNumber1">
    <w:name w:val="List Number 1"/>
    <w:basedOn w:val="Text1"/>
    <w:pPr>
      <w:numPr>
        <w:numId w:val="11"/>
      </w:numPr>
    </w:pPr>
  </w:style>
  <w:style w:type="paragraph" w:customStyle="1" w:styleId="ListNumber1Level2">
    <w:name w:val="List Number 1 (Level 2)"/>
    <w:basedOn w:val="Text1"/>
    <w:pPr>
      <w:tabs>
        <w:tab w:val="num" w:pos="1191"/>
      </w:tabs>
      <w:ind w:left="1191" w:hanging="709"/>
    </w:pPr>
  </w:style>
  <w:style w:type="paragraph" w:customStyle="1" w:styleId="ListNumber1Level3">
    <w:name w:val="List Number 1 (Level 3)"/>
    <w:basedOn w:val="Text1"/>
    <w:pPr>
      <w:tabs>
        <w:tab w:val="num" w:pos="1191"/>
      </w:tabs>
      <w:ind w:left="1191" w:hanging="709"/>
    </w:pPr>
  </w:style>
  <w:style w:type="paragraph" w:customStyle="1" w:styleId="ListNumber1Level4">
    <w:name w:val="List Number 1 (Level 4)"/>
    <w:basedOn w:val="Text1"/>
    <w:pPr>
      <w:tabs>
        <w:tab w:val="num" w:pos="1191"/>
      </w:tabs>
      <w:ind w:left="1191" w:hanging="709"/>
    </w:pPr>
  </w:style>
  <w:style w:type="paragraph" w:customStyle="1" w:styleId="ListNumber2Level2">
    <w:name w:val="List Number 2 (Level 2)"/>
    <w:basedOn w:val="Text2"/>
    <w:pPr>
      <w:tabs>
        <w:tab w:val="clear" w:pos="2302"/>
        <w:tab w:val="num" w:pos="1911"/>
      </w:tabs>
      <w:ind w:left="1911" w:hanging="709"/>
    </w:pPr>
  </w:style>
  <w:style w:type="paragraph" w:customStyle="1" w:styleId="ListNumber2Level3">
    <w:name w:val="List Number 2 (Level 3)"/>
    <w:basedOn w:val="Text2"/>
    <w:pPr>
      <w:tabs>
        <w:tab w:val="clear" w:pos="2302"/>
        <w:tab w:val="num" w:pos="1911"/>
      </w:tabs>
      <w:ind w:left="1911" w:hanging="709"/>
    </w:pPr>
  </w:style>
  <w:style w:type="paragraph" w:customStyle="1" w:styleId="ListNumber2Level4">
    <w:name w:val="List Number 2 (Level 4)"/>
    <w:basedOn w:val="Text2"/>
    <w:pPr>
      <w:tabs>
        <w:tab w:val="clear" w:pos="2302"/>
        <w:tab w:val="num" w:pos="1911"/>
      </w:tabs>
      <w:ind w:left="1911" w:hanging="709"/>
    </w:pPr>
  </w:style>
  <w:style w:type="paragraph" w:customStyle="1" w:styleId="ListNumber3Level2">
    <w:name w:val="List Number 3 (Level 2)"/>
    <w:basedOn w:val="Text3"/>
    <w:pPr>
      <w:tabs>
        <w:tab w:val="clear" w:pos="2302"/>
        <w:tab w:val="num" w:pos="1911"/>
      </w:tabs>
      <w:ind w:left="1911" w:hanging="709"/>
    </w:pPr>
  </w:style>
  <w:style w:type="paragraph" w:customStyle="1" w:styleId="ListNumber3Level3">
    <w:name w:val="List Number 3 (Level 3)"/>
    <w:basedOn w:val="Text3"/>
    <w:pPr>
      <w:tabs>
        <w:tab w:val="clear" w:pos="2302"/>
        <w:tab w:val="num" w:pos="1911"/>
      </w:tabs>
      <w:ind w:left="1911" w:hanging="709"/>
    </w:pPr>
  </w:style>
  <w:style w:type="paragraph" w:customStyle="1" w:styleId="ListNumber3Level4">
    <w:name w:val="List Number 3 (Level 4)"/>
    <w:basedOn w:val="Text3"/>
    <w:pPr>
      <w:tabs>
        <w:tab w:val="clear" w:pos="2302"/>
        <w:tab w:val="num" w:pos="1911"/>
      </w:tabs>
      <w:ind w:left="1911" w:hanging="709"/>
    </w:pPr>
  </w:style>
  <w:style w:type="paragraph" w:customStyle="1" w:styleId="ListNumber4Level2">
    <w:name w:val="List Number 4 (Level 2)"/>
    <w:basedOn w:val="Text4"/>
    <w:pPr>
      <w:tabs>
        <w:tab w:val="clear" w:pos="2302"/>
        <w:tab w:val="num" w:pos="1911"/>
      </w:tabs>
      <w:ind w:left="1911" w:hanging="709"/>
    </w:pPr>
  </w:style>
  <w:style w:type="paragraph" w:customStyle="1" w:styleId="ListNumber4Level3">
    <w:name w:val="List Number 4 (Level 3)"/>
    <w:basedOn w:val="Text4"/>
    <w:pPr>
      <w:tabs>
        <w:tab w:val="clear" w:pos="2302"/>
        <w:tab w:val="num" w:pos="1911"/>
      </w:tabs>
      <w:ind w:left="1911" w:hanging="709"/>
    </w:pPr>
  </w:style>
  <w:style w:type="paragraph" w:customStyle="1" w:styleId="ListNumber4Level4">
    <w:name w:val="List Number 4 (Level 4)"/>
    <w:basedOn w:val="Text4"/>
    <w:pPr>
      <w:tabs>
        <w:tab w:val="clear" w:pos="2302"/>
        <w:tab w:val="num" w:pos="1911"/>
      </w:tabs>
      <w:ind w:left="1911" w:hanging="709"/>
    </w:pPr>
  </w:style>
  <w:style w:type="paragraph" w:styleId="Nagwekwykazurde">
    <w:name w:val="toa heading"/>
    <w:basedOn w:val="Normalny"/>
    <w:next w:val="Normalny"/>
    <w:pPr>
      <w:keepNext/>
      <w:spacing w:before="240"/>
      <w:jc w:val="center"/>
    </w:pPr>
    <w:rPr>
      <w:b/>
    </w:rPr>
  </w:style>
  <w:style w:type="paragraph" w:customStyle="1" w:styleId="Contact">
    <w:name w:val="Contact"/>
    <w:basedOn w:val="Normalny"/>
    <w:next w:val="Normalny"/>
    <w:pPr>
      <w:spacing w:after="480"/>
      <w:ind w:left="567" w:hanging="567"/>
      <w:jc w:val="left"/>
    </w:pPr>
  </w:style>
  <w:style w:type="paragraph" w:customStyle="1" w:styleId="ZCom">
    <w:name w:val="Z_Com"/>
    <w:basedOn w:val="Normalny"/>
    <w:next w:val="ZDGName"/>
    <w:pPr>
      <w:widowControl w:val="0"/>
      <w:autoSpaceDE w:val="0"/>
      <w:spacing w:after="0"/>
      <w:ind w:right="85"/>
    </w:pPr>
    <w:rPr>
      <w:rFonts w:ascii="Arial" w:hAnsi="Arial" w:cs="Arial"/>
      <w:szCs w:val="24"/>
    </w:rPr>
  </w:style>
  <w:style w:type="paragraph" w:customStyle="1" w:styleId="ZDGName">
    <w:name w:val="Z_DGName"/>
    <w:basedOn w:val="Normalny"/>
    <w:pPr>
      <w:widowControl w:val="0"/>
      <w:autoSpaceDE w:val="0"/>
      <w:spacing w:after="0"/>
      <w:ind w:right="85"/>
      <w:jc w:val="left"/>
    </w:pPr>
    <w:rPr>
      <w:rFonts w:ascii="Arial" w:hAnsi="Arial" w:cs="Arial"/>
      <w:sz w:val="16"/>
      <w:szCs w:val="16"/>
    </w:rPr>
  </w:style>
  <w:style w:type="paragraph" w:styleId="Tekstdymka">
    <w:name w:val="Balloon Text"/>
    <w:basedOn w:val="Normalny"/>
    <w:rPr>
      <w:rFonts w:ascii="Tahoma" w:hAnsi="Tahoma" w:cs="Tahoma"/>
      <w:sz w:val="16"/>
      <w:szCs w:val="16"/>
    </w:rPr>
  </w:style>
  <w:style w:type="paragraph" w:customStyle="1" w:styleId="DocumentTitle">
    <w:name w:val="Document Title"/>
    <w:basedOn w:val="Normalny"/>
    <w:pPr>
      <w:jc w:val="center"/>
    </w:pPr>
    <w:rPr>
      <w:rFonts w:ascii="Verdana" w:hAnsi="Verdana" w:cs="Verdana"/>
      <w:b/>
      <w:sz w:val="28"/>
    </w:rPr>
  </w:style>
  <w:style w:type="paragraph" w:customStyle="1" w:styleId="Footerapproval">
    <w:name w:val="Footer approval"/>
    <w:basedOn w:val="Stopka"/>
    <w:pPr>
      <w:tabs>
        <w:tab w:val="left" w:pos="6804"/>
      </w:tabs>
    </w:pPr>
    <w:rPr>
      <w:rFonts w:ascii="Verdana" w:hAnsi="Verdana" w:cs="Verdana"/>
      <w:lang w:val="fr-BE"/>
    </w:rPr>
  </w:style>
  <w:style w:type="paragraph" w:customStyle="1" w:styleId="FooterDate">
    <w:name w:val="Footer Date"/>
    <w:basedOn w:val="Stopka"/>
    <w:pPr>
      <w:tabs>
        <w:tab w:val="right" w:pos="9240"/>
      </w:tabs>
    </w:pPr>
    <w:rPr>
      <w:rFonts w:ascii="Verdana" w:hAnsi="Verdana" w:cs="Verdana"/>
      <w:lang w:val="it-IT"/>
    </w:rPr>
  </w:style>
  <w:style w:type="paragraph" w:customStyle="1" w:styleId="Numerstrony1">
    <w:name w:val="Numer strony1"/>
    <w:basedOn w:val="Stopka"/>
    <w:pPr>
      <w:tabs>
        <w:tab w:val="right" w:pos="9240"/>
      </w:tabs>
      <w:ind w:right="-622"/>
    </w:pPr>
    <w:rPr>
      <w:rFonts w:ascii="Verdana" w:hAnsi="Verdana" w:cs="Verdana"/>
      <w:lang w:val="fr-BE"/>
    </w:rPr>
  </w:style>
  <w:style w:type="paragraph" w:customStyle="1" w:styleId="DocumentSubtitle">
    <w:name w:val="Document Subtitle"/>
    <w:basedOn w:val="DocumentTitle"/>
    <w:rPr>
      <w:i/>
      <w:sz w:val="24"/>
    </w:rPr>
  </w:style>
  <w:style w:type="paragraph" w:customStyle="1" w:styleId="HeaderTitle">
    <w:name w:val="Header Title"/>
    <w:basedOn w:val="Normalny"/>
    <w:pPr>
      <w:jc w:val="center"/>
    </w:pPr>
    <w:rPr>
      <w:rFonts w:ascii="Verdana" w:hAnsi="Verdana" w:cs="Verdana"/>
      <w:b/>
      <w:color w:val="808080"/>
      <w:sz w:val="18"/>
      <w:szCs w:val="18"/>
    </w:rPr>
  </w:style>
  <w:style w:type="paragraph" w:customStyle="1" w:styleId="Bulletpoint1">
    <w:name w:val="Bullet point1"/>
    <w:basedOn w:val="Wcicienormalne1"/>
    <w:pPr>
      <w:numPr>
        <w:numId w:val="5"/>
      </w:numPr>
      <w:spacing w:after="0"/>
      <w:ind w:left="600" w:firstLine="0"/>
      <w:jc w:val="left"/>
    </w:pPr>
    <w:rPr>
      <w:rFonts w:ascii="Verdana" w:hAnsi="Verdana" w:cs="Verdana"/>
      <w:sz w:val="20"/>
    </w:rPr>
  </w:style>
  <w:style w:type="paragraph" w:customStyle="1" w:styleId="Heading">
    <w:name w:val="Heading"/>
    <w:basedOn w:val="Normalny"/>
    <w:pPr>
      <w:widowControl w:val="0"/>
      <w:autoSpaceDE w:val="0"/>
      <w:spacing w:after="0"/>
      <w:jc w:val="left"/>
    </w:pPr>
    <w:rPr>
      <w:rFonts w:ascii="Verdana" w:hAnsi="Verdana" w:cs="Verdana"/>
      <w:b/>
      <w:sz w:val="20"/>
      <w:u w:val="single"/>
    </w:rPr>
  </w:style>
  <w:style w:type="paragraph" w:customStyle="1" w:styleId="BulletPoint2">
    <w:name w:val="Bullet Point 2"/>
    <w:basedOn w:val="Wcicienormalne1"/>
    <w:pPr>
      <w:numPr>
        <w:numId w:val="18"/>
      </w:numPr>
      <w:spacing w:after="0"/>
      <w:jc w:val="left"/>
    </w:pPr>
    <w:rPr>
      <w:rFonts w:ascii="Verdana" w:hAnsi="Verdana" w:cs="Verdana"/>
      <w:sz w:val="20"/>
    </w:rPr>
  </w:style>
  <w:style w:type="paragraph" w:customStyle="1" w:styleId="Body">
    <w:name w:val="Body"/>
    <w:basedOn w:val="Normalny"/>
    <w:pPr>
      <w:spacing w:after="40"/>
      <w:jc w:val="left"/>
    </w:pPr>
    <w:rPr>
      <w:rFonts w:ascii="Verdana" w:hAnsi="Verdana" w:cs="Verdana"/>
      <w:sz w:val="20"/>
    </w:rPr>
  </w:style>
  <w:style w:type="paragraph" w:customStyle="1" w:styleId="Heading2">
    <w:name w:val="Heading2"/>
    <w:basedOn w:val="Body"/>
    <w:pPr>
      <w:spacing w:after="240"/>
    </w:pPr>
    <w:rPr>
      <w:b/>
      <w:i/>
    </w:rPr>
  </w:style>
  <w:style w:type="paragraph" w:customStyle="1" w:styleId="Body1">
    <w:name w:val="Body 1"/>
    <w:pPr>
      <w:suppressAutoHyphens/>
    </w:pPr>
    <w:rPr>
      <w:rFonts w:eastAsia="Arial Unicode MS"/>
      <w:color w:val="000000"/>
      <w:sz w:val="24"/>
      <w:lang w:val="en-GB" w:eastAsia="zh-CN"/>
    </w:rPr>
  </w:style>
  <w:style w:type="paragraph" w:customStyle="1" w:styleId="ImportWordListStyleDefinition1885096063">
    <w:name w:val="Import Word List Style Definition 1885096063"/>
    <w:pPr>
      <w:tabs>
        <w:tab w:val="num" w:pos="1492"/>
      </w:tabs>
      <w:suppressAutoHyphens/>
      <w:ind w:left="1492" w:hanging="360"/>
    </w:pPr>
    <w:rPr>
      <w:lang w:val="en-GB" w:eastAsia="zh-CN"/>
    </w:rPr>
  </w:style>
  <w:style w:type="paragraph" w:customStyle="1" w:styleId="ImportWordListStyleDefinition1851018915">
    <w:name w:val="Import Word List Style Definition 1851018915"/>
    <w:pPr>
      <w:tabs>
        <w:tab w:val="num" w:pos="480"/>
      </w:tabs>
      <w:suppressAutoHyphens/>
      <w:ind w:left="480" w:hanging="480"/>
    </w:pPr>
    <w:rPr>
      <w:lang w:val="en-GB" w:eastAsia="zh-CN"/>
    </w:rPr>
  </w:style>
  <w:style w:type="paragraph" w:customStyle="1" w:styleId="List0">
    <w:name w:val="List 0"/>
    <w:basedOn w:val="Normalny"/>
    <w:pPr>
      <w:tabs>
        <w:tab w:val="num" w:pos="765"/>
      </w:tabs>
      <w:spacing w:after="0"/>
      <w:ind w:left="765" w:hanging="283"/>
      <w:jc w:val="left"/>
    </w:pPr>
    <w:rPr>
      <w:sz w:val="20"/>
      <w:lang w:val="en-GB"/>
    </w:rPr>
  </w:style>
  <w:style w:type="paragraph" w:customStyle="1" w:styleId="List1">
    <w:name w:val="List 1"/>
    <w:basedOn w:val="Normalny"/>
    <w:pPr>
      <w:tabs>
        <w:tab w:val="num" w:pos="1485"/>
      </w:tabs>
      <w:spacing w:after="0"/>
      <w:ind w:left="1485" w:hanging="283"/>
      <w:jc w:val="left"/>
    </w:pPr>
    <w:rPr>
      <w:sz w:val="20"/>
      <w:lang w:val="en-GB"/>
    </w:rPr>
  </w:style>
  <w:style w:type="paragraph" w:customStyle="1" w:styleId="List21">
    <w:name w:val="List 21"/>
    <w:basedOn w:val="ImportWordListStyleDefinition1851018915"/>
    <w:pPr>
      <w:tabs>
        <w:tab w:val="clear" w:pos="480"/>
        <w:tab w:val="num" w:pos="1485"/>
      </w:tabs>
      <w:ind w:left="1485" w:hanging="283"/>
    </w:pPr>
  </w:style>
  <w:style w:type="paragraph" w:customStyle="1" w:styleId="List31">
    <w:name w:val="List 31"/>
    <w:basedOn w:val="Normalny"/>
    <w:pPr>
      <w:tabs>
        <w:tab w:val="num" w:pos="1911"/>
      </w:tabs>
      <w:spacing w:after="0"/>
      <w:ind w:left="1911" w:hanging="709"/>
      <w:jc w:val="left"/>
    </w:pPr>
    <w:rPr>
      <w:sz w:val="20"/>
      <w:lang w:val="en-GB"/>
    </w:rPr>
  </w:style>
  <w:style w:type="paragraph" w:customStyle="1" w:styleId="List41">
    <w:name w:val="List 41"/>
    <w:basedOn w:val="Normalny"/>
    <w:pPr>
      <w:tabs>
        <w:tab w:val="num" w:pos="0"/>
      </w:tabs>
      <w:spacing w:after="0"/>
      <w:ind w:left="1080" w:hanging="360"/>
      <w:jc w:val="left"/>
    </w:pPr>
    <w:rPr>
      <w:sz w:val="20"/>
      <w:lang w:val="en-GB"/>
    </w:rPr>
  </w:style>
  <w:style w:type="paragraph" w:customStyle="1" w:styleId="List51">
    <w:name w:val="List 51"/>
    <w:basedOn w:val="Normalny"/>
    <w:pPr>
      <w:numPr>
        <w:numId w:val="14"/>
      </w:numPr>
      <w:spacing w:after="0"/>
      <w:jc w:val="left"/>
    </w:pPr>
    <w:rPr>
      <w:sz w:val="20"/>
      <w:lang w:val="en-GB"/>
    </w:rPr>
  </w:style>
  <w:style w:type="paragraph" w:customStyle="1" w:styleId="List6">
    <w:name w:val="List 6"/>
    <w:basedOn w:val="Normalny"/>
    <w:pPr>
      <w:numPr>
        <w:numId w:val="15"/>
      </w:numPr>
      <w:spacing w:after="0"/>
      <w:jc w:val="left"/>
    </w:pPr>
    <w:rPr>
      <w:sz w:val="20"/>
      <w:lang w:val="en-GB"/>
    </w:rPr>
  </w:style>
  <w:style w:type="paragraph" w:customStyle="1" w:styleId="List7">
    <w:name w:val="List 7"/>
    <w:basedOn w:val="Normalny"/>
    <w:pPr>
      <w:numPr>
        <w:numId w:val="17"/>
      </w:numPr>
      <w:spacing w:after="0"/>
      <w:jc w:val="left"/>
    </w:pPr>
    <w:rPr>
      <w:sz w:val="20"/>
      <w:lang w:val="en-GB"/>
    </w:rPr>
  </w:style>
  <w:style w:type="paragraph" w:customStyle="1" w:styleId="Cabealho">
    <w:name w:val="Cabeçalho"/>
    <w:basedOn w:val="Normalny"/>
    <w:next w:val="Tekstpodstawowy"/>
    <w:pPr>
      <w:keepNext/>
      <w:spacing w:before="240" w:after="120"/>
      <w:jc w:val="left"/>
    </w:pPr>
    <w:rPr>
      <w:rFonts w:ascii="Arial" w:eastAsia="Microsoft YaHei" w:hAnsi="Arial" w:cs="Mangal"/>
      <w:sz w:val="28"/>
      <w:szCs w:val="28"/>
      <w:lang w:val="en-GB"/>
    </w:rPr>
  </w:style>
  <w:style w:type="paragraph" w:customStyle="1" w:styleId="Legenda1">
    <w:name w:val="Legenda1"/>
    <w:basedOn w:val="Normalny"/>
    <w:pPr>
      <w:suppressLineNumbers/>
      <w:spacing w:before="120" w:after="120"/>
      <w:jc w:val="left"/>
    </w:pPr>
    <w:rPr>
      <w:rFonts w:cs="Mangal"/>
      <w:i/>
      <w:iCs/>
      <w:szCs w:val="24"/>
      <w:lang w:val="en-GB"/>
    </w:rPr>
  </w:style>
  <w:style w:type="paragraph" w:customStyle="1" w:styleId="ndiceremissivo">
    <w:name w:val="Índice remissivo"/>
    <w:basedOn w:val="Normalny"/>
    <w:pPr>
      <w:suppressLineNumbers/>
      <w:spacing w:after="0"/>
      <w:jc w:val="left"/>
    </w:pPr>
    <w:rPr>
      <w:rFonts w:cs="Mangal"/>
      <w:szCs w:val="24"/>
      <w:lang w:val="en-GB"/>
    </w:rPr>
  </w:style>
  <w:style w:type="paragraph" w:customStyle="1" w:styleId="BalloonText1">
    <w:name w:val="Balloon Text1"/>
    <w:basedOn w:val="Normalny"/>
    <w:pPr>
      <w:spacing w:after="0"/>
      <w:jc w:val="left"/>
    </w:pPr>
    <w:rPr>
      <w:rFonts w:ascii="Tahoma" w:hAnsi="Tahoma" w:cs="Tahoma"/>
      <w:sz w:val="16"/>
      <w:szCs w:val="16"/>
      <w:lang w:val="x-none"/>
    </w:rPr>
  </w:style>
  <w:style w:type="paragraph" w:customStyle="1" w:styleId="ListParagraph1">
    <w:name w:val="List Paragraph1"/>
    <w:basedOn w:val="Normalny"/>
    <w:pPr>
      <w:spacing w:after="0"/>
      <w:ind w:left="720"/>
      <w:jc w:val="left"/>
    </w:pPr>
    <w:rPr>
      <w:szCs w:val="24"/>
      <w:lang w:val="en-GB"/>
    </w:rPr>
  </w:style>
  <w:style w:type="paragraph" w:customStyle="1" w:styleId="Revision1">
    <w:name w:val="Revision1"/>
    <w:pPr>
      <w:suppressAutoHyphens/>
    </w:pPr>
    <w:rPr>
      <w:rFonts w:eastAsia="Arial"/>
      <w:sz w:val="24"/>
      <w:szCs w:val="24"/>
      <w:lang w:val="en-GB" w:eastAsia="zh-CN"/>
    </w:rPr>
  </w:style>
  <w:style w:type="paragraph" w:customStyle="1" w:styleId="CommentText1">
    <w:name w:val="Comment Text1"/>
    <w:basedOn w:val="Normalny"/>
    <w:pPr>
      <w:spacing w:after="0"/>
      <w:jc w:val="left"/>
    </w:pPr>
    <w:rPr>
      <w:sz w:val="20"/>
      <w:lang w:val="en-GB"/>
    </w:rPr>
  </w:style>
  <w:style w:type="paragraph" w:customStyle="1" w:styleId="CommentSubject1">
    <w:name w:val="Comment Subject1"/>
    <w:basedOn w:val="CommentText1"/>
    <w:next w:val="CommentText1"/>
    <w:rPr>
      <w:b/>
      <w:bCs/>
    </w:rPr>
  </w:style>
  <w:style w:type="paragraph" w:styleId="Akapitzlist">
    <w:name w:val="List Paragraph"/>
    <w:basedOn w:val="Normalny"/>
    <w:qFormat/>
    <w:pPr>
      <w:spacing w:after="0"/>
      <w:ind w:left="720"/>
      <w:jc w:val="left"/>
    </w:pPr>
    <w:rPr>
      <w:szCs w:val="24"/>
      <w:lang w:val="en-GB"/>
    </w:rPr>
  </w:style>
  <w:style w:type="paragraph" w:styleId="Tematkomentarza">
    <w:name w:val="annotation subject"/>
    <w:basedOn w:val="Tekstkomentarza1"/>
    <w:next w:val="Tekstkomentarza1"/>
    <w:pPr>
      <w:spacing w:after="0"/>
      <w:jc w:val="left"/>
    </w:pPr>
    <w:rPr>
      <w:b/>
      <w:bCs/>
      <w:lang w:val="x-none"/>
    </w:rPr>
  </w:style>
  <w:style w:type="paragraph" w:styleId="Poprawka">
    <w:name w:val="Revision"/>
    <w:pPr>
      <w:suppressAutoHyphens/>
    </w:pPr>
    <w:rPr>
      <w:sz w:val="24"/>
      <w:szCs w:val="24"/>
      <w:lang w:val="en-GB" w:eastAsia="zh-CN"/>
    </w:rPr>
  </w:style>
  <w:style w:type="paragraph" w:customStyle="1" w:styleId="Zawartotabeli">
    <w:name w:val="Zawartość tabeli"/>
    <w:basedOn w:val="Normalny"/>
    <w:pPr>
      <w:suppressLineNumbers/>
    </w:pPr>
  </w:style>
  <w:style w:type="paragraph" w:customStyle="1" w:styleId="Nagwektabeli">
    <w:name w:val="Nagłówek tabeli"/>
    <w:basedOn w:val="Zawartotabeli"/>
    <w:pPr>
      <w:jc w:val="center"/>
    </w:pPr>
    <w:rPr>
      <w:b/>
      <w:bCs/>
    </w:rPr>
  </w:style>
  <w:style w:type="paragraph" w:customStyle="1" w:styleId="Zawartoramki">
    <w:name w:val="Zawartość ramki"/>
    <w:basedOn w:val="Normalny"/>
  </w:style>
  <w:style w:type="character" w:styleId="Odwoaniedokomentarza">
    <w:name w:val="annotation reference"/>
    <w:basedOn w:val="Domylnaczcionkaakapitu"/>
    <w:uiPriority w:val="99"/>
    <w:semiHidden/>
    <w:unhideWhenUsed/>
    <w:rsid w:val="0066546A"/>
    <w:rPr>
      <w:sz w:val="16"/>
      <w:szCs w:val="16"/>
    </w:rPr>
  </w:style>
  <w:style w:type="paragraph" w:styleId="Tekstkomentarza">
    <w:name w:val="annotation text"/>
    <w:basedOn w:val="Normalny"/>
    <w:link w:val="TekstkomentarzaZnak1"/>
    <w:uiPriority w:val="99"/>
    <w:semiHidden/>
    <w:unhideWhenUsed/>
    <w:rsid w:val="0066546A"/>
    <w:rPr>
      <w:sz w:val="20"/>
    </w:rPr>
  </w:style>
  <w:style w:type="character" w:customStyle="1" w:styleId="TekstkomentarzaZnak1">
    <w:name w:val="Tekst komentarza Znak1"/>
    <w:basedOn w:val="Domylnaczcionkaakapitu"/>
    <w:link w:val="Tekstkomentarza"/>
    <w:uiPriority w:val="99"/>
    <w:semiHidden/>
    <w:rsid w:val="0066546A"/>
    <w:rPr>
      <w:lang w:val="fr-F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endnotes.xml.rels><?xml version="1.0" encoding="UTF-8" standalone="yes"?>
<Relationships xmlns="http://schemas.openxmlformats.org/package/2006/relationships"><Relationship Id="rId3" Type="http://schemas.openxmlformats.org/officeDocument/2006/relationships/hyperlink" Target="http://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742D34-7B9A-44D5-8B4F-C4F441040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1</TotalTime>
  <Pages>7</Pages>
  <Words>884</Words>
  <Characters>5306</Characters>
  <Application>Microsoft Office Word</Application>
  <DocSecurity>0</DocSecurity>
  <Lines>44</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6178</CharactersWithSpaces>
  <SharedDoc>false</SharedDoc>
  <HLinks>
    <vt:vector size="18" baseType="variant">
      <vt:variant>
        <vt:i4>917518</vt:i4>
      </vt:variant>
      <vt:variant>
        <vt:i4>6</vt:i4>
      </vt:variant>
      <vt:variant>
        <vt:i4>0</vt:i4>
      </vt:variant>
      <vt:variant>
        <vt:i4>5</vt:i4>
      </vt:variant>
      <vt:variant>
        <vt:lpwstr>http://europass.cedefop.europa.eu/en/resources/european-language-levels-cefr</vt:lpwstr>
      </vt:variant>
      <vt:variant>
        <vt:lpwstr/>
      </vt:variant>
      <vt:variant>
        <vt:i4>4259967</vt:i4>
      </vt:variant>
      <vt:variant>
        <vt:i4>3</vt:i4>
      </vt:variant>
      <vt:variant>
        <vt:i4>0</vt:i4>
      </vt:variant>
      <vt:variant>
        <vt:i4>5</vt:i4>
      </vt:variant>
      <vt:variant>
        <vt:lpwstr>http://ec.europa.eu/education/tools/isced-f_en.htm</vt:lpwstr>
      </vt:variant>
      <vt:variant>
        <vt:lpwstr/>
      </vt:variant>
      <vt:variant>
        <vt:i4>4259967</vt:i4>
      </vt:variant>
      <vt:variant>
        <vt:i4>0</vt:i4>
      </vt:variant>
      <vt:variant>
        <vt:i4>0</vt:i4>
      </vt:variant>
      <vt:variant>
        <vt:i4>5</vt:i4>
      </vt:variant>
      <vt:variant>
        <vt:lpwstr>http://ec.europa.eu/education/tools/isced-f_en.htm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sainton;Johannes.Gehringer@ec.europa.eu</dc:creator>
  <cp:keywords>EL4</cp:keywords>
  <cp:lastModifiedBy>Małgorzata Domańska</cp:lastModifiedBy>
  <cp:revision>2</cp:revision>
  <cp:lastPrinted>2014-03-12T13:05:00Z</cp:lastPrinted>
  <dcterms:created xsi:type="dcterms:W3CDTF">2014-07-07T14:13:00Z</dcterms:created>
  <dcterms:modified xsi:type="dcterms:W3CDTF">2014-07-07T14:13:00Z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using">
    <vt:lpwstr>EL 4.1XL XL [20040326]</vt:lpwstr>
  </property>
  <property fmtid="{D5CDD505-2E9C-101B-9397-08002B2CF9AE}" pid="3" name="DocID_EU">
    <vt:lpwstr> </vt:lpwstr>
  </property>
  <property fmtid="{D5CDD505-2E9C-101B-9397-08002B2CF9AE}" pid="4" name="ELDocType">
    <vt:lpwstr>rep.dot</vt:lpwstr>
  </property>
  <property fmtid="{D5CDD505-2E9C-101B-9397-08002B2CF9AE}" pid="5" name="EL_Author">
    <vt:lpwstr>Yolande Petit</vt:lpwstr>
  </property>
  <property fmtid="{D5CDD505-2E9C-101B-9397-08002B2CF9AE}" pid="6" name="EL_Language">
    <vt:lpwstr>FR</vt:lpwstr>
  </property>
  <property fmtid="{D5CDD505-2E9C-101B-9397-08002B2CF9AE}" pid="7" name="EurolookVersion">
    <vt:lpwstr>4.1</vt:lpwstr>
  </property>
  <property fmtid="{D5CDD505-2E9C-101B-9397-08002B2CF9AE}" pid="8" name="Formatting">
    <vt:lpwstr>4.1</vt:lpwstr>
  </property>
  <property fmtid="{D5CDD505-2E9C-101B-9397-08002B2CF9AE}" pid="9" name="LW_DocType">
    <vt:lpwstr>REP</vt:lpwstr>
  </property>
  <property fmtid="{D5CDD505-2E9C-101B-9397-08002B2CF9AE}" pid="10" name="Language">
    <vt:lpwstr>FR</vt:lpwstr>
  </property>
  <property fmtid="{D5CDD505-2E9C-101B-9397-08002B2CF9AE}" pid="11" name="Last edited using">
    <vt:lpwstr>EL 4.6 Build 34000</vt:lpwstr>
  </property>
  <property fmtid="{D5CDD505-2E9C-101B-9397-08002B2CF9AE}" pid="12" name="TemplateVersion">
    <vt:lpwstr>4.1.5.8</vt:lpwstr>
  </property>
  <property fmtid="{D5CDD505-2E9C-101B-9397-08002B2CF9AE}" pid="13" name="Type">
    <vt:lpwstr>Eurolook Report</vt:lpwstr>
  </property>
  <property fmtid="{D5CDD505-2E9C-101B-9397-08002B2CF9AE}" pid="14" name="_DocHome">
    <vt:i4>-2016780166</vt:i4>
  </property>
</Properties>
</file>